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E7E18" w14:textId="77777777" w:rsidR="00957604" w:rsidRDefault="00957604">
      <w:pPr>
        <w:rPr>
          <w:rFonts w:ascii="Times New Roman" w:hAnsi="Times New Roman"/>
          <w:sz w:val="40"/>
          <w:szCs w:val="40"/>
        </w:rPr>
      </w:pPr>
    </w:p>
    <w:p w14:paraId="5C4824ED" w14:textId="1E04A395" w:rsidR="00427769" w:rsidRDefault="00965695" w:rsidP="008A0F72">
      <w:pPr>
        <w:jc w:val="center"/>
        <w:rPr>
          <w:rFonts w:ascii="Times New Roman" w:hAnsi="Times New Roman"/>
          <w:b/>
          <w:sz w:val="72"/>
          <w:szCs w:val="72"/>
        </w:rPr>
      </w:pPr>
      <w:r>
        <w:rPr>
          <w:rFonts w:ascii="Times New Roman" w:hAnsi="Times New Roman"/>
          <w:b/>
          <w:sz w:val="72"/>
          <w:szCs w:val="72"/>
        </w:rPr>
        <w:t>Little Pig, Little Pig</w:t>
      </w:r>
      <w:r w:rsidR="00D45F9A">
        <w:rPr>
          <w:rFonts w:ascii="Times New Roman" w:hAnsi="Times New Roman"/>
          <w:b/>
          <w:sz w:val="72"/>
          <w:szCs w:val="72"/>
        </w:rPr>
        <w:t>,</w:t>
      </w:r>
      <w:r>
        <w:rPr>
          <w:rFonts w:ascii="Times New Roman" w:hAnsi="Times New Roman"/>
          <w:b/>
          <w:sz w:val="72"/>
          <w:szCs w:val="72"/>
        </w:rPr>
        <w:t xml:space="preserve"> Let Me In</w:t>
      </w:r>
    </w:p>
    <w:p w14:paraId="73A107C0" w14:textId="77777777" w:rsidR="00965695" w:rsidRPr="008A0F72" w:rsidRDefault="00965695" w:rsidP="008A0F72">
      <w:pPr>
        <w:jc w:val="center"/>
        <w:rPr>
          <w:rFonts w:ascii="Times New Roman" w:hAnsi="Times New Roman"/>
          <w:sz w:val="40"/>
          <w:szCs w:val="40"/>
        </w:rPr>
      </w:pPr>
    </w:p>
    <w:p w14:paraId="0188F946" w14:textId="0A8D386E" w:rsidR="00427769" w:rsidRDefault="006E7DC6" w:rsidP="00E87AB2">
      <w:pPr>
        <w:rPr>
          <w:rFonts w:ascii="Times New Roman" w:hAnsi="Times New Roman"/>
          <w:noProof/>
          <w:sz w:val="40"/>
          <w:szCs w:val="40"/>
        </w:rPr>
      </w:pPr>
      <w:r>
        <w:rPr>
          <w:rFonts w:ascii="Times New Roman" w:hAnsi="Times New Roman"/>
          <w:noProof/>
          <w:sz w:val="40"/>
          <w:szCs w:val="40"/>
        </w:rPr>
        <mc:AlternateContent>
          <mc:Choice Requires="wpg">
            <w:drawing>
              <wp:anchor distT="0" distB="0" distL="114300" distR="114300" simplePos="0" relativeHeight="251660288" behindDoc="0" locked="0" layoutInCell="1" allowOverlap="1" wp14:anchorId="66BA7AEC" wp14:editId="0048CFD2">
                <wp:simplePos x="0" y="0"/>
                <wp:positionH relativeFrom="column">
                  <wp:posOffset>457207</wp:posOffset>
                </wp:positionH>
                <wp:positionV relativeFrom="paragraph">
                  <wp:posOffset>142240</wp:posOffset>
                </wp:positionV>
                <wp:extent cx="6146222" cy="4763135"/>
                <wp:effectExtent l="0" t="0" r="635" b="12065"/>
                <wp:wrapNone/>
                <wp:docPr id="4" name="Group 4"/>
                <wp:cNvGraphicFramePr/>
                <a:graphic xmlns:a="http://schemas.openxmlformats.org/drawingml/2006/main">
                  <a:graphicData uri="http://schemas.microsoft.com/office/word/2010/wordprocessingGroup">
                    <wpg:wgp>
                      <wpg:cNvGrpSpPr/>
                      <wpg:grpSpPr>
                        <a:xfrm>
                          <a:off x="0" y="0"/>
                          <a:ext cx="6146222" cy="4763135"/>
                          <a:chOff x="457778" y="0"/>
                          <a:chExt cx="6146222" cy="476313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3806" y="0"/>
                            <a:ext cx="2461387" cy="2247900"/>
                          </a:xfrm>
                          <a:prstGeom prst="rect">
                            <a:avLst/>
                          </a:prstGeom>
                          <a:ln>
                            <a:noFill/>
                          </a:ln>
                          <a:effectLst>
                            <a:softEdge rad="112500"/>
                          </a:effectLst>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429000" y="339148"/>
                            <a:ext cx="3175000" cy="1493403"/>
                          </a:xfrm>
                          <a:prstGeom prst="rect">
                            <a:avLst/>
                          </a:prstGeom>
                          <a:ln>
                            <a:noFill/>
                          </a:ln>
                          <a:effectLst>
                            <a:softEdge rad="112500"/>
                          </a:effectLst>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57778" y="2176780"/>
                            <a:ext cx="2874853" cy="258635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36pt;margin-top:11.2pt;width:483.95pt;height:375.05pt;z-index:251660288;mso-width-relative:margin;mso-height-relative:margin" coordorigin="457778" coordsize="6146222,47631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3806;width:2461387;height:2247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D&#10;6ei/AAAA2gAAAA8AAABkcnMvZG93bnJldi54bWxET01rAjEQvRf8D2GE3mpWLVJWo2ilsLfi2ou3&#10;YTNuVjeTbRJ1/fdGKPQ0PN7nLFa9bcWVfGgcKxiPMhDEldMN1wp+9l9vHyBCRNbYOiYFdwqwWg5e&#10;Fphrd+MdXctYixTCIUcFJsYulzJUhiyGkeuIE3d03mJM0NdSe7ylcNvKSZbNpMWGU4PBjj4NVefy&#10;YhVMvosQZ4epN7/ldmc2xf6dpielXof9eg4iUh//xX/uQqf58HzleeXy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DQ+novwAAANoAAAAPAAAAAAAAAAAAAAAAAJwCAABkcnMv&#10;ZG93bnJldi54bWxQSwUGAAAAAAQABAD3AAAAiAMAAAAA&#10;">
                  <v:imagedata r:id="rId11" o:title=""/>
                  <v:path arrowok="t"/>
                </v:shape>
                <v:shape id="Picture 2" o:spid="_x0000_s1028" type="#_x0000_t75" style="position:absolute;left:3429000;top:339148;width:3175000;height:1493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v&#10;0sDEAAAA2gAAAA8AAABkcnMvZG93bnJldi54bWxEj0FrAjEUhO8F/0N4BS9Fs/VQZTVKLWgXKYWq&#10;B709Ns/N4uZlSVLd+usbodDjMDPfMLNFZxtxIR9qxwqehxkI4tLpmisF+91qMAERIrLGxjEp+KEA&#10;i3nvYYa5dlf+oss2ViJBOOSowMTY5lKG0pDFMHQtcfJOzluMSfpKao/XBLeNHGXZi7RYc1ow2NKb&#10;ofK8/bYKxvvb5oDH4mmpP41frwqD7x9Gqf5j9zoFEamL/+G/dqEVjOB+Jd0AOf8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dv0sDEAAAA2gAAAA8AAAAAAAAAAAAAAAAAnAIA&#10;AGRycy9kb3ducmV2LnhtbFBLBQYAAAAABAAEAPcAAACNAwAAAAA=&#10;">
                  <v:imagedata r:id="rId12" o:title=""/>
                  <v:path arrowok="t"/>
                </v:shape>
                <v:shape id="Picture 3" o:spid="_x0000_s1029" type="#_x0000_t75" style="position:absolute;left:457778;top:2176780;width:2874853;height:2586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L&#10;4DbBAAAA2gAAAA8AAABkcnMvZG93bnJldi54bWxEj82qwjAUhPeC7xCO4E5T7wWRahQRFXGl1YXL&#10;Y3P6g81JaWKtb28uXHA5zMw3zGLVmUq01LjSsoLJOAJBnFpdcq7getmNZiCcR9ZYWSYFb3KwWvZ7&#10;C4y1ffGZ2sTnIkDYxaig8L6OpXRpQQbd2NbEwctsY9AH2eRSN/gKcFPJnyiaSoMlh4UCa9oUlD6S&#10;p1GQHG/P7N4eZkbuN7douz+dsmmu1HDQrecgPHX+G/5vH7SCX/i7Em6AX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jL4DbBAAAA2gAAAA8AAAAAAAAAAAAAAAAAnAIAAGRy&#10;cy9kb3ducmV2LnhtbFBLBQYAAAAABAAEAPcAAACKAwAAAAA=&#10;">
                  <v:imagedata r:id="rId13" o:title=""/>
                  <v:path arrowok="t"/>
                </v:shape>
              </v:group>
            </w:pict>
          </mc:Fallback>
        </mc:AlternateContent>
      </w:r>
    </w:p>
    <w:p w14:paraId="454D57CC" w14:textId="623E41D0" w:rsidR="00747869" w:rsidRDefault="00747869" w:rsidP="00E87AB2">
      <w:pPr>
        <w:rPr>
          <w:rFonts w:ascii="Times New Roman" w:hAnsi="Times New Roman"/>
          <w:sz w:val="40"/>
          <w:szCs w:val="40"/>
        </w:rPr>
      </w:pPr>
    </w:p>
    <w:p w14:paraId="7ECF99C3" w14:textId="27E85DBA" w:rsidR="00427769" w:rsidRDefault="00427769" w:rsidP="00E87AB2">
      <w:pPr>
        <w:rPr>
          <w:rFonts w:ascii="Times New Roman" w:hAnsi="Times New Roman"/>
          <w:sz w:val="40"/>
          <w:szCs w:val="40"/>
        </w:rPr>
      </w:pPr>
    </w:p>
    <w:p w14:paraId="7D4ADBE7" w14:textId="77777777" w:rsidR="00427769" w:rsidRDefault="00427769" w:rsidP="00E87AB2">
      <w:pPr>
        <w:rPr>
          <w:rFonts w:ascii="Times New Roman" w:hAnsi="Times New Roman"/>
          <w:sz w:val="40"/>
          <w:szCs w:val="40"/>
        </w:rPr>
      </w:pPr>
    </w:p>
    <w:p w14:paraId="3BE32148" w14:textId="77777777" w:rsidR="00427769" w:rsidRDefault="00427769" w:rsidP="00E87AB2">
      <w:pPr>
        <w:rPr>
          <w:rFonts w:ascii="Times New Roman" w:hAnsi="Times New Roman"/>
          <w:sz w:val="40"/>
          <w:szCs w:val="40"/>
        </w:rPr>
      </w:pPr>
    </w:p>
    <w:p w14:paraId="1380A472" w14:textId="77777777" w:rsidR="00427769" w:rsidRDefault="00427769" w:rsidP="00E87AB2">
      <w:pPr>
        <w:rPr>
          <w:rFonts w:ascii="Times New Roman" w:hAnsi="Times New Roman"/>
          <w:sz w:val="40"/>
          <w:szCs w:val="40"/>
        </w:rPr>
      </w:pPr>
    </w:p>
    <w:p w14:paraId="4931625C" w14:textId="77777777" w:rsidR="00427769" w:rsidRDefault="00427769" w:rsidP="00E87AB2">
      <w:pPr>
        <w:rPr>
          <w:rFonts w:ascii="Times New Roman" w:hAnsi="Times New Roman"/>
          <w:sz w:val="40"/>
          <w:szCs w:val="40"/>
        </w:rPr>
      </w:pPr>
    </w:p>
    <w:p w14:paraId="06973F10" w14:textId="2C10B538" w:rsidR="00216779" w:rsidRDefault="00D45F9A" w:rsidP="00427769">
      <w:pPr>
        <w:spacing w:line="360" w:lineRule="auto"/>
        <w:rPr>
          <w:rFonts w:ascii="Times New Roman" w:hAnsi="Times New Roman"/>
          <w:sz w:val="40"/>
          <w:szCs w:val="40"/>
        </w:rPr>
      </w:pPr>
      <w:r>
        <w:rPr>
          <w:rFonts w:ascii="Times New Roman" w:hAnsi="Times New Roman"/>
          <w:b/>
          <w:noProof/>
          <w:sz w:val="72"/>
          <w:szCs w:val="72"/>
        </w:rPr>
        <w:drawing>
          <wp:anchor distT="0" distB="0" distL="114300" distR="114300" simplePos="0" relativeHeight="251661312" behindDoc="0" locked="0" layoutInCell="1" allowOverlap="1" wp14:anchorId="2C8C5AC0" wp14:editId="794D1AA8">
            <wp:simplePos x="0" y="0"/>
            <wp:positionH relativeFrom="column">
              <wp:posOffset>3314700</wp:posOffset>
            </wp:positionH>
            <wp:positionV relativeFrom="paragraph">
              <wp:posOffset>388620</wp:posOffset>
            </wp:positionV>
            <wp:extent cx="3213100" cy="2400300"/>
            <wp:effectExtent l="0" t="0" r="1270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3-20 at 7.31.43 AM.png"/>
                    <pic:cNvPicPr/>
                  </pic:nvPicPr>
                  <pic:blipFill>
                    <a:blip r:embed="rId14">
                      <a:extLst>
                        <a:ext uri="{28A0092B-C50C-407E-A947-70E740481C1C}">
                          <a14:useLocalDpi xmlns:a14="http://schemas.microsoft.com/office/drawing/2010/main" val="0"/>
                        </a:ext>
                      </a:extLst>
                    </a:blip>
                    <a:stretch>
                      <a:fillRect/>
                    </a:stretch>
                  </pic:blipFill>
                  <pic:spPr>
                    <a:xfrm>
                      <a:off x="0" y="0"/>
                      <a:ext cx="3213100"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9CF4C42" w14:textId="3BCFC04A" w:rsidR="00747869" w:rsidRDefault="00747869" w:rsidP="006B2F92">
      <w:pPr>
        <w:spacing w:line="360" w:lineRule="auto"/>
        <w:jc w:val="center"/>
        <w:rPr>
          <w:rFonts w:ascii="Times New Roman" w:hAnsi="Times New Roman"/>
          <w:b/>
          <w:sz w:val="72"/>
          <w:szCs w:val="72"/>
        </w:rPr>
      </w:pPr>
    </w:p>
    <w:p w14:paraId="30AD5745" w14:textId="0A88E2E2" w:rsidR="00747869" w:rsidRDefault="00747869" w:rsidP="006B2F92">
      <w:pPr>
        <w:spacing w:line="360" w:lineRule="auto"/>
        <w:jc w:val="center"/>
        <w:rPr>
          <w:rFonts w:ascii="Times New Roman" w:hAnsi="Times New Roman"/>
          <w:b/>
          <w:sz w:val="72"/>
          <w:szCs w:val="72"/>
        </w:rPr>
      </w:pPr>
    </w:p>
    <w:p w14:paraId="04F9BD00" w14:textId="77777777" w:rsidR="00747869" w:rsidRDefault="00747869" w:rsidP="006B2F92">
      <w:pPr>
        <w:spacing w:line="360" w:lineRule="auto"/>
        <w:jc w:val="center"/>
        <w:rPr>
          <w:rFonts w:ascii="Times New Roman" w:hAnsi="Times New Roman"/>
          <w:b/>
          <w:sz w:val="72"/>
          <w:szCs w:val="72"/>
        </w:rPr>
      </w:pPr>
    </w:p>
    <w:p w14:paraId="7BD44EB0" w14:textId="77777777" w:rsidR="00747869" w:rsidRDefault="00747869" w:rsidP="006B2F92">
      <w:pPr>
        <w:spacing w:line="360" w:lineRule="auto"/>
        <w:jc w:val="center"/>
        <w:rPr>
          <w:rFonts w:ascii="Times New Roman" w:hAnsi="Times New Roman"/>
          <w:b/>
          <w:sz w:val="72"/>
          <w:szCs w:val="72"/>
        </w:rPr>
      </w:pPr>
    </w:p>
    <w:p w14:paraId="735B01E8" w14:textId="77777777" w:rsidR="006B2F92" w:rsidRPr="00B61A08" w:rsidRDefault="0036327D" w:rsidP="006B2F92">
      <w:pPr>
        <w:spacing w:line="360" w:lineRule="auto"/>
        <w:jc w:val="center"/>
        <w:rPr>
          <w:rFonts w:ascii="Times New Roman" w:hAnsi="Times New Roman"/>
          <w:b/>
          <w:sz w:val="72"/>
          <w:szCs w:val="72"/>
        </w:rPr>
      </w:pPr>
      <w:proofErr w:type="gramStart"/>
      <w:r w:rsidRPr="00B61A08">
        <w:rPr>
          <w:rFonts w:ascii="Times New Roman" w:hAnsi="Times New Roman"/>
          <w:b/>
          <w:sz w:val="72"/>
          <w:szCs w:val="72"/>
        </w:rPr>
        <w:t>the</w:t>
      </w:r>
      <w:r w:rsidRPr="00B61A08">
        <w:rPr>
          <w:rFonts w:ascii="Times New Roman" w:hAnsi="Times New Roman"/>
          <w:b/>
          <w:color w:val="3366FF"/>
          <w:sz w:val="72"/>
          <w:szCs w:val="72"/>
        </w:rPr>
        <w:t>w</w:t>
      </w:r>
      <w:r w:rsidR="006B2F92" w:rsidRPr="00B61A08">
        <w:rPr>
          <w:rFonts w:ascii="Times New Roman" w:hAnsi="Times New Roman"/>
          <w:b/>
          <w:color w:val="3366FF"/>
          <w:sz w:val="72"/>
          <w:szCs w:val="72"/>
        </w:rPr>
        <w:t>ay</w:t>
      </w:r>
      <w:proofErr w:type="gramEnd"/>
      <w:r w:rsidRPr="00B61A08">
        <w:rPr>
          <w:rFonts w:ascii="Times New Roman" w:hAnsi="Times New Roman"/>
          <w:b/>
          <w:sz w:val="72"/>
          <w:szCs w:val="72"/>
        </w:rPr>
        <w:t xml:space="preserve"> c</w:t>
      </w:r>
      <w:r w:rsidR="006B2F92" w:rsidRPr="00B61A08">
        <w:rPr>
          <w:rFonts w:ascii="Times New Roman" w:hAnsi="Times New Roman"/>
          <w:b/>
          <w:sz w:val="72"/>
          <w:szCs w:val="72"/>
        </w:rPr>
        <w:t>hurch</w:t>
      </w:r>
    </w:p>
    <w:p w14:paraId="05650ADC" w14:textId="77777777" w:rsidR="0036327D" w:rsidRDefault="0036327D" w:rsidP="00CF61CA">
      <w:pPr>
        <w:spacing w:line="360" w:lineRule="auto"/>
        <w:jc w:val="center"/>
        <w:rPr>
          <w:rFonts w:ascii="Times New Roman" w:hAnsi="Times New Roman"/>
          <w:b/>
          <w:sz w:val="72"/>
          <w:szCs w:val="72"/>
        </w:rPr>
      </w:pPr>
      <w:proofErr w:type="gramStart"/>
      <w:r w:rsidRPr="00B61A08">
        <w:rPr>
          <w:rFonts w:ascii="Times New Roman" w:hAnsi="Times New Roman"/>
          <w:b/>
          <w:sz w:val="72"/>
          <w:szCs w:val="72"/>
        </w:rPr>
        <w:t>pastor</w:t>
      </w:r>
      <w:proofErr w:type="gramEnd"/>
      <w:r w:rsidRPr="00B61A08">
        <w:rPr>
          <w:rFonts w:ascii="Times New Roman" w:hAnsi="Times New Roman"/>
          <w:b/>
          <w:sz w:val="72"/>
          <w:szCs w:val="72"/>
        </w:rPr>
        <w:t xml:space="preserve"> david s. w</w:t>
      </w:r>
      <w:r w:rsidR="006B2F92" w:rsidRPr="00B61A08">
        <w:rPr>
          <w:rFonts w:ascii="Times New Roman" w:hAnsi="Times New Roman"/>
          <w:b/>
          <w:sz w:val="72"/>
          <w:szCs w:val="72"/>
        </w:rPr>
        <w:t>ilson</w:t>
      </w:r>
    </w:p>
    <w:p w14:paraId="7CD8EE6C" w14:textId="02A0A95F" w:rsidR="00CE005E" w:rsidRPr="00747869" w:rsidRDefault="00965695" w:rsidP="00747869">
      <w:pPr>
        <w:spacing w:line="360" w:lineRule="auto"/>
        <w:jc w:val="center"/>
        <w:rPr>
          <w:rFonts w:ascii="Times New Roman" w:hAnsi="Times New Roman"/>
          <w:b/>
          <w:sz w:val="72"/>
          <w:szCs w:val="72"/>
        </w:rPr>
      </w:pPr>
      <w:r>
        <w:rPr>
          <w:rFonts w:ascii="Times New Roman" w:hAnsi="Times New Roman"/>
          <w:b/>
          <w:sz w:val="72"/>
          <w:szCs w:val="72"/>
        </w:rPr>
        <w:t>March 20</w:t>
      </w:r>
      <w:r w:rsidR="008A0F72">
        <w:rPr>
          <w:rFonts w:ascii="Times New Roman" w:hAnsi="Times New Roman"/>
          <w:b/>
          <w:sz w:val="72"/>
          <w:szCs w:val="72"/>
        </w:rPr>
        <w:t>, 2016</w:t>
      </w:r>
    </w:p>
    <w:p w14:paraId="293FA1B1" w14:textId="182BEF99" w:rsidR="00216779" w:rsidRPr="008A0F72" w:rsidRDefault="00216779" w:rsidP="0032761F">
      <w:pPr>
        <w:spacing w:line="360" w:lineRule="auto"/>
        <w:ind w:left="2880" w:hanging="2880"/>
        <w:rPr>
          <w:rFonts w:ascii="Times New Roman" w:hAnsi="Times New Roman"/>
          <w:b/>
          <w:sz w:val="40"/>
          <w:szCs w:val="40"/>
        </w:rPr>
      </w:pPr>
      <w:r w:rsidRPr="00B61A08">
        <w:rPr>
          <w:rFonts w:ascii="Times New Roman" w:hAnsi="Times New Roman"/>
          <w:b/>
          <w:sz w:val="40"/>
          <w:szCs w:val="40"/>
        </w:rPr>
        <w:lastRenderedPageBreak/>
        <w:t xml:space="preserve">Message Title: </w:t>
      </w:r>
      <w:r w:rsidRPr="00B61A08">
        <w:rPr>
          <w:rFonts w:ascii="Times New Roman" w:hAnsi="Times New Roman"/>
          <w:b/>
          <w:sz w:val="40"/>
          <w:szCs w:val="40"/>
        </w:rPr>
        <w:tab/>
      </w:r>
      <w:r w:rsidR="00965695">
        <w:rPr>
          <w:rFonts w:ascii="Times New Roman" w:hAnsi="Times New Roman"/>
          <w:b/>
          <w:sz w:val="40"/>
          <w:szCs w:val="40"/>
        </w:rPr>
        <w:t>Little Pig Little Pig Let Me In</w:t>
      </w:r>
    </w:p>
    <w:p w14:paraId="092AD1E7" w14:textId="7B093E6E" w:rsidR="00216779" w:rsidRPr="00B61A08" w:rsidRDefault="00216779" w:rsidP="0032761F">
      <w:pPr>
        <w:spacing w:line="360" w:lineRule="auto"/>
        <w:ind w:left="2880" w:hanging="2880"/>
        <w:rPr>
          <w:rFonts w:ascii="Times New Roman" w:hAnsi="Times New Roman"/>
          <w:b/>
          <w:sz w:val="40"/>
          <w:szCs w:val="40"/>
        </w:rPr>
      </w:pPr>
      <w:r w:rsidRPr="00B61A08">
        <w:rPr>
          <w:rFonts w:ascii="Times New Roman" w:hAnsi="Times New Roman"/>
          <w:b/>
          <w:sz w:val="40"/>
          <w:szCs w:val="40"/>
        </w:rPr>
        <w:t xml:space="preserve">Message Truth: </w:t>
      </w:r>
      <w:r w:rsidRPr="00B61A08">
        <w:rPr>
          <w:rFonts w:ascii="Times New Roman" w:hAnsi="Times New Roman"/>
          <w:b/>
          <w:sz w:val="40"/>
          <w:szCs w:val="40"/>
        </w:rPr>
        <w:tab/>
      </w:r>
      <w:r w:rsidR="00965695">
        <w:rPr>
          <w:rFonts w:ascii="Times New Roman" w:hAnsi="Times New Roman"/>
          <w:b/>
          <w:sz w:val="40"/>
          <w:szCs w:val="40"/>
        </w:rPr>
        <w:t>Jesus Christ is the builder of His Church and the gates of hell will not prevail against it.</w:t>
      </w:r>
    </w:p>
    <w:p w14:paraId="4AC35326" w14:textId="77777777" w:rsidR="00216779" w:rsidRPr="00B61A08" w:rsidRDefault="00216779" w:rsidP="0036327D">
      <w:pPr>
        <w:spacing w:line="360" w:lineRule="auto"/>
        <w:rPr>
          <w:rFonts w:ascii="Times New Roman" w:hAnsi="Times New Roman"/>
          <w:b/>
          <w:sz w:val="40"/>
          <w:szCs w:val="40"/>
        </w:rPr>
      </w:pPr>
    </w:p>
    <w:p w14:paraId="5A8927F1" w14:textId="5562D364" w:rsidR="00981FDF" w:rsidRPr="00965695" w:rsidRDefault="00965695" w:rsidP="00965695">
      <w:pPr>
        <w:spacing w:line="360" w:lineRule="auto"/>
        <w:jc w:val="both"/>
        <w:rPr>
          <w:rFonts w:ascii="Times New Roman" w:hAnsi="Times New Roman"/>
          <w:b/>
          <w:bCs/>
          <w:sz w:val="40"/>
          <w:szCs w:val="40"/>
        </w:rPr>
      </w:pPr>
      <w:r>
        <w:rPr>
          <w:rFonts w:ascii="Times New Roman" w:hAnsi="Times New Roman"/>
          <w:b/>
          <w:bCs/>
          <w:sz w:val="40"/>
          <w:szCs w:val="40"/>
        </w:rPr>
        <w:t>Matthew 16:</w:t>
      </w:r>
      <w:r w:rsidRPr="00965695">
        <w:rPr>
          <w:rFonts w:ascii="Times New Roman" w:hAnsi="Times New Roman"/>
          <w:b/>
          <w:bCs/>
          <w:sz w:val="40"/>
          <w:szCs w:val="40"/>
        </w:rPr>
        <w:t>13</w:t>
      </w:r>
      <w:r>
        <w:rPr>
          <w:rFonts w:ascii="Times New Roman" w:hAnsi="Times New Roman"/>
          <w:b/>
          <w:bCs/>
          <w:sz w:val="40"/>
          <w:szCs w:val="40"/>
        </w:rPr>
        <w:t>-19</w:t>
      </w:r>
      <w:r w:rsidRPr="00965695">
        <w:rPr>
          <w:rFonts w:ascii="Times New Roman" w:hAnsi="Times New Roman"/>
          <w:b/>
          <w:bCs/>
          <w:sz w:val="40"/>
          <w:szCs w:val="40"/>
        </w:rPr>
        <w:t> When Jesus came into the region of Caesarea Philippi, He asked His disciples, saying, “Who do men say that I, the Son of Man, am?”</w:t>
      </w:r>
      <w:r>
        <w:rPr>
          <w:rFonts w:ascii="Times New Roman" w:hAnsi="Times New Roman"/>
          <w:b/>
          <w:bCs/>
          <w:sz w:val="40"/>
          <w:szCs w:val="40"/>
        </w:rPr>
        <w:t xml:space="preserve"> </w:t>
      </w:r>
      <w:r w:rsidRPr="00965695">
        <w:rPr>
          <w:rFonts w:ascii="Times New Roman" w:hAnsi="Times New Roman"/>
          <w:b/>
          <w:bCs/>
          <w:sz w:val="40"/>
          <w:szCs w:val="40"/>
        </w:rPr>
        <w:t xml:space="preserve">14 So they said, “Some </w:t>
      </w:r>
      <w:r w:rsidRPr="00965695">
        <w:rPr>
          <w:rFonts w:ascii="Times New Roman" w:hAnsi="Times New Roman"/>
          <w:b/>
          <w:bCs/>
          <w:i/>
          <w:iCs/>
          <w:sz w:val="40"/>
          <w:szCs w:val="40"/>
        </w:rPr>
        <w:t>say</w:t>
      </w:r>
      <w:r w:rsidRPr="00965695">
        <w:rPr>
          <w:rFonts w:ascii="Times New Roman" w:hAnsi="Times New Roman"/>
          <w:b/>
          <w:bCs/>
          <w:sz w:val="40"/>
          <w:szCs w:val="40"/>
        </w:rPr>
        <w:t xml:space="preserve"> John the Baptist, some Elijah, and others Jeremiah or one of the prophets.”</w:t>
      </w:r>
      <w:r>
        <w:rPr>
          <w:rFonts w:ascii="Times New Roman" w:hAnsi="Times New Roman"/>
          <w:b/>
          <w:bCs/>
          <w:sz w:val="40"/>
          <w:szCs w:val="40"/>
        </w:rPr>
        <w:t xml:space="preserve"> </w:t>
      </w:r>
      <w:r w:rsidRPr="00965695">
        <w:rPr>
          <w:rFonts w:ascii="Times New Roman" w:hAnsi="Times New Roman"/>
          <w:b/>
          <w:bCs/>
          <w:sz w:val="40"/>
          <w:szCs w:val="40"/>
        </w:rPr>
        <w:t>15 He said to them, “But who do you say that I am?”</w:t>
      </w:r>
      <w:r>
        <w:rPr>
          <w:rFonts w:ascii="Times New Roman" w:hAnsi="Times New Roman"/>
          <w:b/>
          <w:bCs/>
          <w:sz w:val="40"/>
          <w:szCs w:val="40"/>
        </w:rPr>
        <w:t xml:space="preserve"> </w:t>
      </w:r>
      <w:r w:rsidRPr="00965695">
        <w:rPr>
          <w:rFonts w:ascii="Times New Roman" w:hAnsi="Times New Roman"/>
          <w:b/>
          <w:bCs/>
          <w:sz w:val="40"/>
          <w:szCs w:val="40"/>
        </w:rPr>
        <w:t>16 Simon Peter answered and said, “You are the Christ, the Son of the living God.”</w:t>
      </w:r>
      <w:r>
        <w:rPr>
          <w:rFonts w:ascii="Times New Roman" w:hAnsi="Times New Roman"/>
          <w:b/>
          <w:bCs/>
          <w:sz w:val="40"/>
          <w:szCs w:val="40"/>
        </w:rPr>
        <w:t xml:space="preserve"> </w:t>
      </w:r>
      <w:r w:rsidRPr="00965695">
        <w:rPr>
          <w:rFonts w:ascii="Times New Roman" w:hAnsi="Times New Roman"/>
          <w:b/>
          <w:bCs/>
          <w:sz w:val="40"/>
          <w:szCs w:val="40"/>
        </w:rPr>
        <w:t xml:space="preserve">17 Jesus answered and said to him, “Blessed are you, Simon Bar-Jonah, for flesh and blood has not revealed </w:t>
      </w:r>
      <w:r w:rsidRPr="00965695">
        <w:rPr>
          <w:rFonts w:ascii="Times New Roman" w:hAnsi="Times New Roman"/>
          <w:b/>
          <w:bCs/>
          <w:i/>
          <w:iCs/>
          <w:sz w:val="40"/>
          <w:szCs w:val="40"/>
        </w:rPr>
        <w:t>this</w:t>
      </w:r>
      <w:r w:rsidRPr="00965695">
        <w:rPr>
          <w:rFonts w:ascii="Times New Roman" w:hAnsi="Times New Roman"/>
          <w:b/>
          <w:bCs/>
          <w:sz w:val="40"/>
          <w:szCs w:val="40"/>
        </w:rPr>
        <w:t xml:space="preserve"> to you, but My Father who is in heaven. 18 And I also say to you that you are Peter, and on this rock I will build </w:t>
      </w:r>
      <w:proofErr w:type="gramStart"/>
      <w:r w:rsidRPr="00965695">
        <w:rPr>
          <w:rFonts w:ascii="Times New Roman" w:hAnsi="Times New Roman"/>
          <w:b/>
          <w:bCs/>
          <w:sz w:val="40"/>
          <w:szCs w:val="40"/>
        </w:rPr>
        <w:t>My</w:t>
      </w:r>
      <w:proofErr w:type="gramEnd"/>
      <w:r w:rsidRPr="00965695">
        <w:rPr>
          <w:rFonts w:ascii="Times New Roman" w:hAnsi="Times New Roman"/>
          <w:b/>
          <w:bCs/>
          <w:sz w:val="40"/>
          <w:szCs w:val="40"/>
        </w:rPr>
        <w:t xml:space="preserve"> church, and the gates of Hades shall not prevail against it. 19 And I will give you the keys of the kingdom of heaven, and whatever you bind on earth will be bound in heaven, and whatever you loose on earth will be loosed in heaven.”</w:t>
      </w:r>
    </w:p>
    <w:p w14:paraId="24359731" w14:textId="77777777" w:rsidR="00612BA9" w:rsidRDefault="00612BA9" w:rsidP="00F50347">
      <w:pPr>
        <w:spacing w:line="360" w:lineRule="auto"/>
        <w:jc w:val="both"/>
        <w:rPr>
          <w:rFonts w:ascii="Times New Roman" w:hAnsi="Times New Roman"/>
          <w:b/>
          <w:sz w:val="40"/>
          <w:szCs w:val="40"/>
        </w:rPr>
      </w:pPr>
    </w:p>
    <w:p w14:paraId="2B2FF0E0" w14:textId="6457AC79" w:rsidR="00965695" w:rsidRDefault="00965695" w:rsidP="00F50347">
      <w:pPr>
        <w:spacing w:line="360" w:lineRule="auto"/>
        <w:jc w:val="both"/>
        <w:rPr>
          <w:rFonts w:ascii="Times New Roman" w:hAnsi="Times New Roman"/>
          <w:sz w:val="40"/>
          <w:szCs w:val="40"/>
        </w:rPr>
      </w:pPr>
      <w:r>
        <w:rPr>
          <w:rFonts w:ascii="Times New Roman" w:hAnsi="Times New Roman"/>
          <w:sz w:val="40"/>
          <w:szCs w:val="40"/>
        </w:rPr>
        <w:lastRenderedPageBreak/>
        <w:t>Please pay attention to the question asked to the disciples and answered by Peter. It is the same question being asked today? Who does the world say Jesus Christ is? Who do you say Jesus Christ is?</w:t>
      </w:r>
    </w:p>
    <w:p w14:paraId="1ADE7C6A" w14:textId="77777777" w:rsidR="00965695" w:rsidRDefault="00965695" w:rsidP="00F50347">
      <w:pPr>
        <w:spacing w:line="360" w:lineRule="auto"/>
        <w:jc w:val="both"/>
        <w:rPr>
          <w:rFonts w:ascii="Times New Roman" w:hAnsi="Times New Roman"/>
          <w:sz w:val="40"/>
          <w:szCs w:val="40"/>
        </w:rPr>
      </w:pPr>
    </w:p>
    <w:p w14:paraId="3E205A3F" w14:textId="662B5E06" w:rsidR="00965695" w:rsidRDefault="00965695" w:rsidP="00F50347">
      <w:pPr>
        <w:spacing w:line="360" w:lineRule="auto"/>
        <w:jc w:val="both"/>
        <w:rPr>
          <w:rFonts w:ascii="Times New Roman" w:hAnsi="Times New Roman"/>
          <w:sz w:val="40"/>
          <w:szCs w:val="40"/>
        </w:rPr>
      </w:pPr>
      <w:r>
        <w:rPr>
          <w:rFonts w:ascii="Times New Roman" w:hAnsi="Times New Roman"/>
          <w:sz w:val="40"/>
          <w:szCs w:val="40"/>
        </w:rPr>
        <w:t>Let us take a look at the story of the three little pigs. You know the story the wolf is looking for dinner and he finds three good candidates. The first little pig builds a house out of straw, the second little pig builds the house out of sticks, and the third little pig builds his house out of brick. The first two little pigs wanted to play all day, dance</w:t>
      </w:r>
      <w:r w:rsidR="00964AF5">
        <w:rPr>
          <w:rFonts w:ascii="Times New Roman" w:hAnsi="Times New Roman"/>
          <w:sz w:val="40"/>
          <w:szCs w:val="40"/>
        </w:rPr>
        <w:t>,</w:t>
      </w:r>
      <w:r>
        <w:rPr>
          <w:rFonts w:ascii="Times New Roman" w:hAnsi="Times New Roman"/>
          <w:sz w:val="40"/>
          <w:szCs w:val="40"/>
        </w:rPr>
        <w:t xml:space="preserve"> sing and just enjoy life. They just didn’t</w:t>
      </w:r>
      <w:r w:rsidR="00DE4CC7">
        <w:rPr>
          <w:rFonts w:ascii="Times New Roman" w:hAnsi="Times New Roman"/>
          <w:sz w:val="40"/>
          <w:szCs w:val="40"/>
        </w:rPr>
        <w:t xml:space="preserve"> have time for hard work</w:t>
      </w:r>
      <w:r>
        <w:rPr>
          <w:rFonts w:ascii="Times New Roman" w:hAnsi="Times New Roman"/>
          <w:sz w:val="40"/>
          <w:szCs w:val="40"/>
        </w:rPr>
        <w:t xml:space="preserve">, you know they were just too busy </w:t>
      </w:r>
      <w:r w:rsidR="00DE4CC7">
        <w:rPr>
          <w:rFonts w:ascii="Times New Roman" w:hAnsi="Times New Roman"/>
          <w:sz w:val="40"/>
          <w:szCs w:val="40"/>
        </w:rPr>
        <w:t xml:space="preserve">having fun </w:t>
      </w:r>
      <w:r>
        <w:rPr>
          <w:rFonts w:ascii="Times New Roman" w:hAnsi="Times New Roman"/>
          <w:sz w:val="40"/>
          <w:szCs w:val="40"/>
        </w:rPr>
        <w:t xml:space="preserve">and when the big bad wolf came, he huffed and puffed and he blew their house down. To where </w:t>
      </w:r>
      <w:proofErr w:type="gramStart"/>
      <w:r>
        <w:rPr>
          <w:rFonts w:ascii="Times New Roman" w:hAnsi="Times New Roman"/>
          <w:sz w:val="40"/>
          <w:szCs w:val="40"/>
        </w:rPr>
        <w:t>did</w:t>
      </w:r>
      <w:proofErr w:type="gramEnd"/>
      <w:r>
        <w:rPr>
          <w:rFonts w:ascii="Times New Roman" w:hAnsi="Times New Roman"/>
          <w:sz w:val="40"/>
          <w:szCs w:val="40"/>
        </w:rPr>
        <w:t xml:space="preserve"> the little pigs run? </w:t>
      </w:r>
      <w:proofErr w:type="gramStart"/>
      <w:r>
        <w:rPr>
          <w:rFonts w:ascii="Times New Roman" w:hAnsi="Times New Roman"/>
          <w:sz w:val="40"/>
          <w:szCs w:val="40"/>
        </w:rPr>
        <w:t>To the third little pig</w:t>
      </w:r>
      <w:r w:rsidR="00DE4CC7">
        <w:rPr>
          <w:rFonts w:ascii="Times New Roman" w:hAnsi="Times New Roman"/>
          <w:sz w:val="40"/>
          <w:szCs w:val="40"/>
        </w:rPr>
        <w:t>’</w:t>
      </w:r>
      <w:r>
        <w:rPr>
          <w:rFonts w:ascii="Times New Roman" w:hAnsi="Times New Roman"/>
          <w:sz w:val="40"/>
          <w:szCs w:val="40"/>
        </w:rPr>
        <w:t>s house.</w:t>
      </w:r>
      <w:proofErr w:type="gramEnd"/>
      <w:r>
        <w:rPr>
          <w:rFonts w:ascii="Times New Roman" w:hAnsi="Times New Roman"/>
          <w:sz w:val="40"/>
          <w:szCs w:val="40"/>
        </w:rPr>
        <w:t xml:space="preserve"> Why? Because he had a stronger house, a real house, a brick house built on a solid foundation. The wolf attacked that house as well; he huffed and he puffed but he could not blow the house down.</w:t>
      </w:r>
    </w:p>
    <w:p w14:paraId="0E223F42" w14:textId="77777777" w:rsidR="00965695" w:rsidRDefault="00965695" w:rsidP="00F50347">
      <w:pPr>
        <w:spacing w:line="360" w:lineRule="auto"/>
        <w:jc w:val="both"/>
        <w:rPr>
          <w:rFonts w:ascii="Times New Roman" w:hAnsi="Times New Roman"/>
          <w:sz w:val="40"/>
          <w:szCs w:val="40"/>
        </w:rPr>
      </w:pPr>
    </w:p>
    <w:p w14:paraId="457C1DDE" w14:textId="7ACADA4B" w:rsidR="0063078C" w:rsidRDefault="00965695" w:rsidP="00F50347">
      <w:pPr>
        <w:spacing w:line="360" w:lineRule="auto"/>
        <w:jc w:val="both"/>
        <w:rPr>
          <w:rFonts w:ascii="Times New Roman" w:hAnsi="Times New Roman"/>
          <w:sz w:val="40"/>
          <w:szCs w:val="40"/>
        </w:rPr>
      </w:pPr>
      <w:r>
        <w:rPr>
          <w:rFonts w:ascii="Times New Roman" w:hAnsi="Times New Roman"/>
          <w:sz w:val="40"/>
          <w:szCs w:val="40"/>
        </w:rPr>
        <w:lastRenderedPageBreak/>
        <w:t>I want you to understand this morning we stand before God and there is an enemy knocking on our door and a “big b</w:t>
      </w:r>
      <w:r w:rsidR="00131AD3">
        <w:rPr>
          <w:rFonts w:ascii="Times New Roman" w:hAnsi="Times New Roman"/>
          <w:sz w:val="40"/>
          <w:szCs w:val="40"/>
        </w:rPr>
        <w:t xml:space="preserve">ad wolf” by the name of </w:t>
      </w:r>
      <w:proofErr w:type="spellStart"/>
      <w:r w:rsidR="00131AD3">
        <w:rPr>
          <w:rFonts w:ascii="Times New Roman" w:hAnsi="Times New Roman"/>
          <w:sz w:val="40"/>
          <w:szCs w:val="40"/>
        </w:rPr>
        <w:t>satan</w:t>
      </w:r>
      <w:proofErr w:type="spellEnd"/>
      <w:r w:rsidR="00131AD3">
        <w:rPr>
          <w:rFonts w:ascii="Times New Roman" w:hAnsi="Times New Roman"/>
          <w:sz w:val="40"/>
          <w:szCs w:val="40"/>
        </w:rPr>
        <w:t xml:space="preserve"> is</w:t>
      </w:r>
      <w:r>
        <w:rPr>
          <w:rFonts w:ascii="Times New Roman" w:hAnsi="Times New Roman"/>
          <w:sz w:val="40"/>
          <w:szCs w:val="40"/>
        </w:rPr>
        <w:t xml:space="preserve"> huffing and puffing and he has all intentions of blowing our house down. However, we are children of Jesus Christ, a house set on a hill. We are not a straw house, we are not a stick house; we are a brick house built on the foundation of Jesus Christ. Together we will stand. Some of you are here today and you have been flirting with the power of Jesus Christ for many years. You are like the little pigs that wanted to quickly build their house so they could sing and dance all day. You too are lazy and you don’t want to build your house on the foundation of Jesus Christ. Building such a house </w:t>
      </w:r>
      <w:r w:rsidR="0063078C">
        <w:rPr>
          <w:rFonts w:ascii="Times New Roman" w:hAnsi="Times New Roman"/>
          <w:sz w:val="40"/>
          <w:szCs w:val="40"/>
        </w:rPr>
        <w:t>takes digging a strong footing, a</w:t>
      </w:r>
      <w:r>
        <w:rPr>
          <w:rFonts w:ascii="Times New Roman" w:hAnsi="Times New Roman"/>
          <w:sz w:val="40"/>
          <w:szCs w:val="40"/>
        </w:rPr>
        <w:t xml:space="preserve"> foundation that will </w:t>
      </w:r>
      <w:r w:rsidR="0063078C">
        <w:rPr>
          <w:rFonts w:ascii="Times New Roman" w:hAnsi="Times New Roman"/>
          <w:sz w:val="40"/>
          <w:szCs w:val="40"/>
        </w:rPr>
        <w:t>stand against the huffing and puffing</w:t>
      </w:r>
      <w:r w:rsidR="00131AD3">
        <w:rPr>
          <w:rFonts w:ascii="Times New Roman" w:hAnsi="Times New Roman"/>
          <w:sz w:val="40"/>
          <w:szCs w:val="40"/>
        </w:rPr>
        <w:t xml:space="preserve"> of the evil one. </w:t>
      </w:r>
      <w:r w:rsidR="00964AF5">
        <w:rPr>
          <w:rFonts w:ascii="Times New Roman" w:hAnsi="Times New Roman"/>
          <w:sz w:val="40"/>
          <w:szCs w:val="40"/>
        </w:rPr>
        <w:t xml:space="preserve">Too many of you want to </w:t>
      </w:r>
      <w:r w:rsidR="00131AD3">
        <w:rPr>
          <w:rFonts w:ascii="Times New Roman" w:hAnsi="Times New Roman"/>
          <w:sz w:val="40"/>
          <w:szCs w:val="40"/>
        </w:rPr>
        <w:t xml:space="preserve">put </w:t>
      </w:r>
      <w:r w:rsidR="00964AF5">
        <w:rPr>
          <w:rFonts w:ascii="Times New Roman" w:hAnsi="Times New Roman"/>
          <w:sz w:val="40"/>
          <w:szCs w:val="40"/>
        </w:rPr>
        <w:t>your lives</w:t>
      </w:r>
      <w:r w:rsidR="0063078C">
        <w:rPr>
          <w:rFonts w:ascii="Times New Roman" w:hAnsi="Times New Roman"/>
          <w:sz w:val="40"/>
          <w:szCs w:val="40"/>
        </w:rPr>
        <w:t xml:space="preserve"> in a house quickly thrown together by straw and sticks, with no foundation and little labor. Simply put the house has been built on a shallow emotional experience that is not grounded in true repentance and the empowerment of the Messiah. Being a disciple of Jesus Christ takes much labor, strong work and focused minds. We must be building brick homes because the big bad wolf is knocking on our </w:t>
      </w:r>
      <w:r w:rsidR="0063078C">
        <w:rPr>
          <w:rFonts w:ascii="Times New Roman" w:hAnsi="Times New Roman"/>
          <w:sz w:val="40"/>
          <w:szCs w:val="40"/>
        </w:rPr>
        <w:lastRenderedPageBreak/>
        <w:t xml:space="preserve">doors. Some of your problems arise because you don’t even require the big bad wolf to huff, puff and blow instead you open door to him and invite him in your home. You like the things, the stuff the big bad wolf brings to the party, </w:t>
      </w:r>
      <w:r w:rsidR="00964AF5">
        <w:rPr>
          <w:rFonts w:ascii="Times New Roman" w:hAnsi="Times New Roman"/>
          <w:sz w:val="40"/>
          <w:szCs w:val="40"/>
        </w:rPr>
        <w:t>and so</w:t>
      </w:r>
      <w:r w:rsidR="0063078C">
        <w:rPr>
          <w:rFonts w:ascii="Times New Roman" w:hAnsi="Times New Roman"/>
          <w:sz w:val="40"/>
          <w:szCs w:val="40"/>
        </w:rPr>
        <w:t xml:space="preserve"> you keep opening the door and letting him in. </w:t>
      </w:r>
    </w:p>
    <w:p w14:paraId="2816023A" w14:textId="77777777" w:rsidR="0063078C" w:rsidRDefault="0063078C" w:rsidP="00F50347">
      <w:pPr>
        <w:spacing w:line="360" w:lineRule="auto"/>
        <w:jc w:val="both"/>
        <w:rPr>
          <w:rFonts w:ascii="Times New Roman" w:hAnsi="Times New Roman"/>
          <w:sz w:val="40"/>
          <w:szCs w:val="40"/>
        </w:rPr>
      </w:pPr>
    </w:p>
    <w:p w14:paraId="1280801E" w14:textId="310B3EF1" w:rsidR="00965695" w:rsidRDefault="0063078C" w:rsidP="00F50347">
      <w:pPr>
        <w:spacing w:line="360" w:lineRule="auto"/>
        <w:jc w:val="both"/>
        <w:rPr>
          <w:rFonts w:ascii="Times New Roman" w:hAnsi="Times New Roman"/>
          <w:sz w:val="40"/>
          <w:szCs w:val="40"/>
        </w:rPr>
      </w:pPr>
      <w:r>
        <w:rPr>
          <w:rFonts w:ascii="Times New Roman" w:hAnsi="Times New Roman"/>
          <w:sz w:val="40"/>
          <w:szCs w:val="40"/>
        </w:rPr>
        <w:t>The Lord’s House will be, is being</w:t>
      </w:r>
      <w:r w:rsidR="00964AF5">
        <w:rPr>
          <w:rFonts w:ascii="Times New Roman" w:hAnsi="Times New Roman"/>
          <w:sz w:val="40"/>
          <w:szCs w:val="40"/>
        </w:rPr>
        <w:t>,</w:t>
      </w:r>
      <w:r>
        <w:rPr>
          <w:rFonts w:ascii="Times New Roman" w:hAnsi="Times New Roman"/>
          <w:sz w:val="40"/>
          <w:szCs w:val="40"/>
        </w:rPr>
        <w:t xml:space="preserve"> and will forever be built on the foundation of Jesus Christ. We will build a brick house, we will do the work required; however, that will only happen if each one </w:t>
      </w:r>
      <w:r w:rsidR="00CC6600">
        <w:rPr>
          <w:rFonts w:ascii="Times New Roman" w:hAnsi="Times New Roman"/>
          <w:sz w:val="40"/>
          <w:szCs w:val="40"/>
        </w:rPr>
        <w:t>of you build your personal home on the solid foundation of Jesus Christ, Him crucified, resurrected, risen and seated at the right hand of the Father making supplication for you and I today.</w:t>
      </w:r>
    </w:p>
    <w:p w14:paraId="0D30A722" w14:textId="77777777" w:rsidR="00CC6600" w:rsidRDefault="00CC6600" w:rsidP="00F50347">
      <w:pPr>
        <w:spacing w:line="360" w:lineRule="auto"/>
        <w:jc w:val="both"/>
        <w:rPr>
          <w:rFonts w:ascii="Times New Roman" w:hAnsi="Times New Roman"/>
          <w:sz w:val="40"/>
          <w:szCs w:val="40"/>
        </w:rPr>
      </w:pPr>
    </w:p>
    <w:p w14:paraId="729CE7B2" w14:textId="6A5D509D" w:rsidR="00CC6600" w:rsidRDefault="00CC6600" w:rsidP="00F50347">
      <w:pPr>
        <w:spacing w:line="360" w:lineRule="auto"/>
        <w:jc w:val="both"/>
        <w:rPr>
          <w:rFonts w:ascii="Times New Roman" w:hAnsi="Times New Roman"/>
          <w:sz w:val="40"/>
          <w:szCs w:val="40"/>
        </w:rPr>
      </w:pPr>
      <w:r>
        <w:rPr>
          <w:rFonts w:ascii="Times New Roman" w:hAnsi="Times New Roman"/>
          <w:sz w:val="40"/>
          <w:szCs w:val="40"/>
        </w:rPr>
        <w:t>Let us examine the Word of God this morning. The enemy wants to blow down the Lord’s House.</w:t>
      </w:r>
    </w:p>
    <w:p w14:paraId="5548F149" w14:textId="77777777" w:rsidR="00CC6600" w:rsidRDefault="00CC6600" w:rsidP="00F50347">
      <w:pPr>
        <w:spacing w:line="360" w:lineRule="auto"/>
        <w:jc w:val="both"/>
        <w:rPr>
          <w:rFonts w:ascii="Times New Roman" w:hAnsi="Times New Roman"/>
          <w:sz w:val="40"/>
          <w:szCs w:val="40"/>
        </w:rPr>
      </w:pPr>
    </w:p>
    <w:p w14:paraId="5C718BA5" w14:textId="77777777" w:rsidR="00CC6600" w:rsidRDefault="00CC6600" w:rsidP="00F50347">
      <w:pPr>
        <w:spacing w:line="360" w:lineRule="auto"/>
        <w:jc w:val="both"/>
        <w:rPr>
          <w:rFonts w:ascii="Times New Roman" w:hAnsi="Times New Roman"/>
          <w:sz w:val="40"/>
          <w:szCs w:val="40"/>
        </w:rPr>
      </w:pPr>
    </w:p>
    <w:p w14:paraId="0B07316E" w14:textId="77777777" w:rsidR="00CC6600" w:rsidRDefault="00CC6600" w:rsidP="00F50347">
      <w:pPr>
        <w:spacing w:line="360" w:lineRule="auto"/>
        <w:jc w:val="both"/>
        <w:rPr>
          <w:rFonts w:ascii="Times New Roman" w:hAnsi="Times New Roman"/>
          <w:sz w:val="40"/>
          <w:szCs w:val="40"/>
        </w:rPr>
      </w:pPr>
    </w:p>
    <w:p w14:paraId="2DFFFF6F" w14:textId="77777777" w:rsidR="00CC6600" w:rsidRDefault="00CC6600" w:rsidP="00F50347">
      <w:pPr>
        <w:spacing w:line="360" w:lineRule="auto"/>
        <w:jc w:val="both"/>
        <w:rPr>
          <w:rFonts w:ascii="Times New Roman" w:hAnsi="Times New Roman"/>
          <w:sz w:val="40"/>
          <w:szCs w:val="40"/>
        </w:rPr>
      </w:pPr>
    </w:p>
    <w:p w14:paraId="50F72130" w14:textId="77777777" w:rsidR="00CC6600" w:rsidRDefault="00CC6600" w:rsidP="00F50347">
      <w:pPr>
        <w:spacing w:line="360" w:lineRule="auto"/>
        <w:jc w:val="both"/>
        <w:rPr>
          <w:rFonts w:ascii="Times New Roman" w:hAnsi="Times New Roman"/>
          <w:sz w:val="40"/>
          <w:szCs w:val="40"/>
        </w:rPr>
      </w:pPr>
      <w:bookmarkStart w:id="0" w:name="_GoBack"/>
      <w:bookmarkEnd w:id="0"/>
    </w:p>
    <w:p w14:paraId="18EA81BC" w14:textId="09D4135A" w:rsidR="00CC6600" w:rsidRDefault="00CC6600" w:rsidP="00F50347">
      <w:pPr>
        <w:spacing w:line="360" w:lineRule="auto"/>
        <w:jc w:val="both"/>
        <w:rPr>
          <w:rFonts w:ascii="Times New Roman" w:hAnsi="Times New Roman"/>
          <w:sz w:val="40"/>
          <w:szCs w:val="40"/>
        </w:rPr>
      </w:pPr>
      <w:r>
        <w:rPr>
          <w:rFonts w:ascii="Times New Roman" w:hAnsi="Times New Roman"/>
          <w:sz w:val="40"/>
          <w:szCs w:val="40"/>
        </w:rPr>
        <w:lastRenderedPageBreak/>
        <w:t>The on</w:t>
      </w:r>
      <w:r w:rsidR="00964AF5">
        <w:rPr>
          <w:rFonts w:ascii="Times New Roman" w:hAnsi="Times New Roman"/>
          <w:sz w:val="40"/>
          <w:szCs w:val="40"/>
        </w:rPr>
        <w:t xml:space="preserve">ly way theway church will stand is </w:t>
      </w:r>
      <w:r>
        <w:rPr>
          <w:rFonts w:ascii="Times New Roman" w:hAnsi="Times New Roman"/>
          <w:sz w:val="40"/>
          <w:szCs w:val="40"/>
        </w:rPr>
        <w:t xml:space="preserve">if Jesus Christ builds it. </w:t>
      </w:r>
    </w:p>
    <w:p w14:paraId="48458B18" w14:textId="763DBEAA" w:rsidR="00CC6600" w:rsidRDefault="00CC6600" w:rsidP="00F50347">
      <w:pPr>
        <w:spacing w:line="360" w:lineRule="auto"/>
        <w:jc w:val="both"/>
        <w:rPr>
          <w:rFonts w:ascii="Times New Roman" w:hAnsi="Times New Roman"/>
          <w:sz w:val="40"/>
          <w:szCs w:val="40"/>
        </w:rPr>
      </w:pPr>
      <w:r>
        <w:rPr>
          <w:rFonts w:ascii="Times New Roman" w:hAnsi="Times New Roman"/>
          <w:sz w:val="40"/>
          <w:szCs w:val="40"/>
        </w:rPr>
        <w:t>If the church is to stand…</w:t>
      </w:r>
    </w:p>
    <w:p w14:paraId="39C883B5" w14:textId="77777777" w:rsidR="00CC6600" w:rsidRDefault="00CC6600" w:rsidP="00F50347">
      <w:pPr>
        <w:spacing w:line="360" w:lineRule="auto"/>
        <w:jc w:val="both"/>
        <w:rPr>
          <w:rFonts w:ascii="Times New Roman" w:hAnsi="Times New Roman"/>
          <w:sz w:val="40"/>
          <w:szCs w:val="40"/>
        </w:rPr>
      </w:pPr>
    </w:p>
    <w:p w14:paraId="2FFB75FB" w14:textId="33C0FC70" w:rsidR="00CC6600" w:rsidRDefault="00CC6600" w:rsidP="00F50347">
      <w:pPr>
        <w:spacing w:line="360" w:lineRule="auto"/>
        <w:jc w:val="both"/>
        <w:rPr>
          <w:rFonts w:ascii="Times New Roman" w:hAnsi="Times New Roman"/>
          <w:sz w:val="40"/>
          <w:szCs w:val="40"/>
        </w:rPr>
      </w:pPr>
      <w:r>
        <w:rPr>
          <w:rFonts w:ascii="Times New Roman" w:hAnsi="Times New Roman"/>
          <w:sz w:val="40"/>
          <w:szCs w:val="40"/>
        </w:rPr>
        <w:t>1. Jesus Christ must be the foundation of the Church.</w:t>
      </w:r>
    </w:p>
    <w:p w14:paraId="5707C28E" w14:textId="77777777" w:rsidR="00CC6600" w:rsidRDefault="00CC6600" w:rsidP="00F50347">
      <w:pPr>
        <w:spacing w:line="360" w:lineRule="auto"/>
        <w:jc w:val="both"/>
        <w:rPr>
          <w:rFonts w:ascii="Times New Roman" w:hAnsi="Times New Roman"/>
          <w:b/>
          <w:bCs/>
          <w:sz w:val="40"/>
          <w:szCs w:val="40"/>
        </w:rPr>
      </w:pPr>
    </w:p>
    <w:p w14:paraId="693883D6" w14:textId="014F3743" w:rsidR="00965695" w:rsidRDefault="00CC6600" w:rsidP="00F50347">
      <w:pPr>
        <w:spacing w:line="360" w:lineRule="auto"/>
        <w:jc w:val="both"/>
        <w:rPr>
          <w:rFonts w:ascii="Times New Roman" w:hAnsi="Times New Roman"/>
          <w:b/>
          <w:bCs/>
          <w:sz w:val="40"/>
          <w:szCs w:val="40"/>
        </w:rPr>
      </w:pPr>
      <w:r>
        <w:rPr>
          <w:rFonts w:ascii="Times New Roman" w:hAnsi="Times New Roman"/>
          <w:b/>
          <w:bCs/>
          <w:sz w:val="40"/>
          <w:szCs w:val="40"/>
        </w:rPr>
        <w:t>Matthew 16:</w:t>
      </w:r>
      <w:r w:rsidRPr="00965695">
        <w:rPr>
          <w:rFonts w:ascii="Times New Roman" w:hAnsi="Times New Roman"/>
          <w:b/>
          <w:bCs/>
          <w:sz w:val="40"/>
          <w:szCs w:val="40"/>
        </w:rPr>
        <w:t>15</w:t>
      </w:r>
      <w:r>
        <w:rPr>
          <w:rFonts w:ascii="Times New Roman" w:hAnsi="Times New Roman"/>
          <w:b/>
          <w:bCs/>
          <w:sz w:val="40"/>
          <w:szCs w:val="40"/>
        </w:rPr>
        <w:t>-18</w:t>
      </w:r>
      <w:r w:rsidRPr="00965695">
        <w:rPr>
          <w:rFonts w:ascii="Times New Roman" w:hAnsi="Times New Roman"/>
          <w:b/>
          <w:bCs/>
          <w:sz w:val="40"/>
          <w:szCs w:val="40"/>
        </w:rPr>
        <w:t> He said to them, “But who do you say that I am?”</w:t>
      </w:r>
      <w:r>
        <w:rPr>
          <w:rFonts w:ascii="Times New Roman" w:hAnsi="Times New Roman"/>
          <w:b/>
          <w:bCs/>
          <w:sz w:val="40"/>
          <w:szCs w:val="40"/>
        </w:rPr>
        <w:t xml:space="preserve"> </w:t>
      </w:r>
      <w:r w:rsidRPr="00965695">
        <w:rPr>
          <w:rFonts w:ascii="Times New Roman" w:hAnsi="Times New Roman"/>
          <w:b/>
          <w:bCs/>
          <w:sz w:val="40"/>
          <w:szCs w:val="40"/>
        </w:rPr>
        <w:t>16 Simon Peter answered and said, “You are the Christ, the Son of the living God.”</w:t>
      </w:r>
      <w:r>
        <w:rPr>
          <w:rFonts w:ascii="Times New Roman" w:hAnsi="Times New Roman"/>
          <w:b/>
          <w:bCs/>
          <w:sz w:val="40"/>
          <w:szCs w:val="40"/>
        </w:rPr>
        <w:t xml:space="preserve"> </w:t>
      </w:r>
      <w:r w:rsidRPr="00965695">
        <w:rPr>
          <w:rFonts w:ascii="Times New Roman" w:hAnsi="Times New Roman"/>
          <w:b/>
          <w:bCs/>
          <w:sz w:val="40"/>
          <w:szCs w:val="40"/>
        </w:rPr>
        <w:t xml:space="preserve">17 Jesus answered and said to him, “Blessed are you, Simon Bar-Jonah, for flesh and blood has not revealed </w:t>
      </w:r>
      <w:r w:rsidRPr="00965695">
        <w:rPr>
          <w:rFonts w:ascii="Times New Roman" w:hAnsi="Times New Roman"/>
          <w:b/>
          <w:bCs/>
          <w:i/>
          <w:iCs/>
          <w:sz w:val="40"/>
          <w:szCs w:val="40"/>
        </w:rPr>
        <w:t>this</w:t>
      </w:r>
      <w:r w:rsidRPr="00965695">
        <w:rPr>
          <w:rFonts w:ascii="Times New Roman" w:hAnsi="Times New Roman"/>
          <w:b/>
          <w:bCs/>
          <w:sz w:val="40"/>
          <w:szCs w:val="40"/>
        </w:rPr>
        <w:t xml:space="preserve"> to you, but My Father who is in heaven. 18 And I also say to you that you are Peter, and on this rock I will build </w:t>
      </w:r>
      <w:proofErr w:type="gramStart"/>
      <w:r w:rsidRPr="00965695">
        <w:rPr>
          <w:rFonts w:ascii="Times New Roman" w:hAnsi="Times New Roman"/>
          <w:b/>
          <w:bCs/>
          <w:sz w:val="40"/>
          <w:szCs w:val="40"/>
        </w:rPr>
        <w:t>My</w:t>
      </w:r>
      <w:proofErr w:type="gramEnd"/>
      <w:r w:rsidRPr="00965695">
        <w:rPr>
          <w:rFonts w:ascii="Times New Roman" w:hAnsi="Times New Roman"/>
          <w:b/>
          <w:bCs/>
          <w:sz w:val="40"/>
          <w:szCs w:val="40"/>
        </w:rPr>
        <w:t xml:space="preserve"> church,</w:t>
      </w:r>
    </w:p>
    <w:p w14:paraId="5FBFAAC9" w14:textId="77777777" w:rsidR="00CC6600" w:rsidRDefault="00CC6600" w:rsidP="00F50347">
      <w:pPr>
        <w:spacing w:line="360" w:lineRule="auto"/>
        <w:jc w:val="both"/>
        <w:rPr>
          <w:rFonts w:ascii="Times New Roman" w:hAnsi="Times New Roman"/>
          <w:b/>
          <w:bCs/>
          <w:sz w:val="40"/>
          <w:szCs w:val="40"/>
        </w:rPr>
      </w:pPr>
    </w:p>
    <w:p w14:paraId="5707C738" w14:textId="31BDD1F1" w:rsidR="00CC6600" w:rsidRDefault="00F21428" w:rsidP="00F50347">
      <w:pPr>
        <w:spacing w:line="360" w:lineRule="auto"/>
        <w:jc w:val="both"/>
        <w:rPr>
          <w:rFonts w:ascii="Times New Roman" w:hAnsi="Times New Roman"/>
          <w:bCs/>
          <w:sz w:val="40"/>
          <w:szCs w:val="40"/>
        </w:rPr>
      </w:pPr>
      <w:r>
        <w:rPr>
          <w:rFonts w:ascii="Times New Roman" w:hAnsi="Times New Roman"/>
          <w:bCs/>
          <w:sz w:val="40"/>
          <w:szCs w:val="40"/>
        </w:rPr>
        <w:t>Who</w:t>
      </w:r>
      <w:r w:rsidR="00964AF5">
        <w:rPr>
          <w:rFonts w:ascii="Times New Roman" w:hAnsi="Times New Roman"/>
          <w:bCs/>
          <w:sz w:val="40"/>
          <w:szCs w:val="40"/>
        </w:rPr>
        <w:t>s</w:t>
      </w:r>
      <w:r>
        <w:rPr>
          <w:rFonts w:ascii="Times New Roman" w:hAnsi="Times New Roman"/>
          <w:bCs/>
          <w:sz w:val="40"/>
          <w:szCs w:val="40"/>
        </w:rPr>
        <w:t>e</w:t>
      </w:r>
      <w:r w:rsidR="00CC6600">
        <w:rPr>
          <w:rFonts w:ascii="Times New Roman" w:hAnsi="Times New Roman"/>
          <w:bCs/>
          <w:sz w:val="40"/>
          <w:szCs w:val="40"/>
        </w:rPr>
        <w:t xml:space="preserve"> house is theway church? It is the Lord’s house. It is a house owned and operated by Jesus Christ!</w:t>
      </w:r>
    </w:p>
    <w:p w14:paraId="2DA8CF72" w14:textId="77777777" w:rsidR="00CC6600" w:rsidRDefault="00CC6600" w:rsidP="00F50347">
      <w:pPr>
        <w:spacing w:line="360" w:lineRule="auto"/>
        <w:jc w:val="both"/>
        <w:rPr>
          <w:rFonts w:ascii="Times New Roman" w:hAnsi="Times New Roman"/>
          <w:bCs/>
          <w:sz w:val="40"/>
          <w:szCs w:val="40"/>
        </w:rPr>
      </w:pPr>
    </w:p>
    <w:p w14:paraId="4D83DAB0" w14:textId="61475D9A" w:rsidR="00CC6600" w:rsidRDefault="00CC6600" w:rsidP="00F50347">
      <w:pPr>
        <w:spacing w:line="360" w:lineRule="auto"/>
        <w:jc w:val="both"/>
        <w:rPr>
          <w:rFonts w:ascii="Times New Roman" w:hAnsi="Times New Roman"/>
          <w:bCs/>
          <w:sz w:val="40"/>
          <w:szCs w:val="40"/>
        </w:rPr>
      </w:pPr>
      <w:r>
        <w:rPr>
          <w:rFonts w:ascii="Times New Roman" w:hAnsi="Times New Roman"/>
          <w:bCs/>
          <w:sz w:val="40"/>
          <w:szCs w:val="40"/>
        </w:rPr>
        <w:t xml:space="preserve">This question proposed by Jesus Christ to His disciples is a real and pressing question to you as </w:t>
      </w:r>
      <w:r w:rsidR="00D434C6">
        <w:rPr>
          <w:rFonts w:ascii="Times New Roman" w:hAnsi="Times New Roman"/>
          <w:bCs/>
          <w:sz w:val="40"/>
          <w:szCs w:val="40"/>
        </w:rPr>
        <w:t>disciples</w:t>
      </w:r>
      <w:r w:rsidR="00F21428">
        <w:rPr>
          <w:rFonts w:ascii="Times New Roman" w:hAnsi="Times New Roman"/>
          <w:bCs/>
          <w:sz w:val="40"/>
          <w:szCs w:val="40"/>
        </w:rPr>
        <w:t xml:space="preserve"> of Jesus Christ;</w:t>
      </w:r>
      <w:r>
        <w:rPr>
          <w:rFonts w:ascii="Times New Roman" w:hAnsi="Times New Roman"/>
          <w:bCs/>
          <w:sz w:val="40"/>
          <w:szCs w:val="40"/>
        </w:rPr>
        <w:t xml:space="preserve"> who do you say Jesus Christ is?</w:t>
      </w:r>
    </w:p>
    <w:p w14:paraId="1B0C4089" w14:textId="61F98ACF" w:rsidR="00CC6600" w:rsidRDefault="00CC6600" w:rsidP="00F50347">
      <w:pPr>
        <w:spacing w:line="360" w:lineRule="auto"/>
        <w:jc w:val="both"/>
        <w:rPr>
          <w:rFonts w:ascii="Times New Roman" w:hAnsi="Times New Roman"/>
          <w:bCs/>
          <w:sz w:val="40"/>
          <w:szCs w:val="40"/>
        </w:rPr>
      </w:pPr>
      <w:r>
        <w:rPr>
          <w:rFonts w:ascii="Times New Roman" w:hAnsi="Times New Roman"/>
          <w:bCs/>
          <w:sz w:val="40"/>
          <w:szCs w:val="40"/>
        </w:rPr>
        <w:lastRenderedPageBreak/>
        <w:t>Is your life screaming, “You are the Christ, the Son of the Living God!</w:t>
      </w:r>
      <w:r w:rsidR="00D434C6">
        <w:rPr>
          <w:rFonts w:ascii="Times New Roman" w:hAnsi="Times New Roman"/>
          <w:bCs/>
          <w:sz w:val="40"/>
          <w:szCs w:val="40"/>
        </w:rPr>
        <w:t>”?</w:t>
      </w:r>
    </w:p>
    <w:p w14:paraId="1DDAB191" w14:textId="7470D7FC" w:rsidR="00CC6600" w:rsidRDefault="00CC6600" w:rsidP="00F50347">
      <w:pPr>
        <w:spacing w:line="360" w:lineRule="auto"/>
        <w:jc w:val="both"/>
        <w:rPr>
          <w:rFonts w:ascii="Times New Roman" w:hAnsi="Times New Roman"/>
          <w:bCs/>
          <w:sz w:val="40"/>
          <w:szCs w:val="40"/>
        </w:rPr>
      </w:pPr>
      <w:r>
        <w:rPr>
          <w:rFonts w:ascii="Times New Roman" w:hAnsi="Times New Roman"/>
          <w:bCs/>
          <w:sz w:val="40"/>
          <w:szCs w:val="40"/>
        </w:rPr>
        <w:t>Jesus said</w:t>
      </w:r>
      <w:r w:rsidR="00CC5FBB">
        <w:rPr>
          <w:rFonts w:ascii="Times New Roman" w:hAnsi="Times New Roman"/>
          <w:bCs/>
          <w:sz w:val="40"/>
          <w:szCs w:val="40"/>
        </w:rPr>
        <w:t xml:space="preserve"> in John 12:32</w:t>
      </w:r>
      <w:r>
        <w:rPr>
          <w:rFonts w:ascii="Times New Roman" w:hAnsi="Times New Roman"/>
          <w:bCs/>
          <w:sz w:val="40"/>
          <w:szCs w:val="40"/>
        </w:rPr>
        <w:t xml:space="preserve">, if I be lifted up I will draw all men unto </w:t>
      </w:r>
      <w:r w:rsidR="00CC5FBB">
        <w:rPr>
          <w:rFonts w:ascii="Times New Roman" w:hAnsi="Times New Roman"/>
          <w:bCs/>
          <w:sz w:val="40"/>
          <w:szCs w:val="40"/>
        </w:rPr>
        <w:t xml:space="preserve">me!” </w:t>
      </w:r>
    </w:p>
    <w:p w14:paraId="281AE0D9" w14:textId="42057873" w:rsidR="00CC5FBB" w:rsidRDefault="00CC5FBB" w:rsidP="00F50347">
      <w:pPr>
        <w:spacing w:line="360" w:lineRule="auto"/>
        <w:jc w:val="both"/>
        <w:rPr>
          <w:rFonts w:ascii="Times New Roman" w:hAnsi="Times New Roman"/>
          <w:bCs/>
          <w:sz w:val="40"/>
          <w:szCs w:val="40"/>
        </w:rPr>
      </w:pPr>
      <w:r>
        <w:rPr>
          <w:rFonts w:ascii="Times New Roman" w:hAnsi="Times New Roman"/>
          <w:bCs/>
          <w:sz w:val="40"/>
          <w:szCs w:val="40"/>
        </w:rPr>
        <w:t>If Jesus is not the foundation of your church then wh</w:t>
      </w:r>
      <w:r w:rsidR="00F21428">
        <w:rPr>
          <w:rFonts w:ascii="Times New Roman" w:hAnsi="Times New Roman"/>
          <w:bCs/>
          <w:sz w:val="40"/>
          <w:szCs w:val="40"/>
        </w:rPr>
        <w:t xml:space="preserve">en </w:t>
      </w:r>
      <w:proofErr w:type="spellStart"/>
      <w:proofErr w:type="gramStart"/>
      <w:r w:rsidR="00F21428">
        <w:rPr>
          <w:rFonts w:ascii="Times New Roman" w:hAnsi="Times New Roman"/>
          <w:bCs/>
          <w:sz w:val="40"/>
          <w:szCs w:val="40"/>
        </w:rPr>
        <w:t>satan</w:t>
      </w:r>
      <w:proofErr w:type="spellEnd"/>
      <w:proofErr w:type="gramEnd"/>
      <w:r w:rsidR="00F21428">
        <w:rPr>
          <w:rFonts w:ascii="Times New Roman" w:hAnsi="Times New Roman"/>
          <w:bCs/>
          <w:sz w:val="40"/>
          <w:szCs w:val="40"/>
        </w:rPr>
        <w:t xml:space="preserve"> comes to huff and puff, </w:t>
      </w:r>
      <w:r>
        <w:rPr>
          <w:rFonts w:ascii="Times New Roman" w:hAnsi="Times New Roman"/>
          <w:bCs/>
          <w:sz w:val="40"/>
          <w:szCs w:val="40"/>
        </w:rPr>
        <w:t xml:space="preserve">he will blow your house down. </w:t>
      </w:r>
    </w:p>
    <w:p w14:paraId="2A30B9E1" w14:textId="77777777" w:rsidR="00CC5FBB" w:rsidRDefault="00CC5FBB" w:rsidP="00F50347">
      <w:pPr>
        <w:spacing w:line="360" w:lineRule="auto"/>
        <w:jc w:val="both"/>
        <w:rPr>
          <w:rFonts w:ascii="Times New Roman" w:hAnsi="Times New Roman"/>
          <w:bCs/>
          <w:sz w:val="40"/>
          <w:szCs w:val="40"/>
        </w:rPr>
      </w:pPr>
    </w:p>
    <w:p w14:paraId="52215581" w14:textId="7919BCFE" w:rsidR="00CC5FBB" w:rsidRDefault="00CC5FBB" w:rsidP="00F50347">
      <w:pPr>
        <w:spacing w:line="360" w:lineRule="auto"/>
        <w:jc w:val="both"/>
        <w:rPr>
          <w:rFonts w:ascii="Times New Roman" w:hAnsi="Times New Roman"/>
          <w:bCs/>
          <w:sz w:val="40"/>
          <w:szCs w:val="40"/>
        </w:rPr>
      </w:pPr>
      <w:r>
        <w:rPr>
          <w:rFonts w:ascii="Times New Roman" w:hAnsi="Times New Roman"/>
          <w:bCs/>
          <w:sz w:val="40"/>
          <w:szCs w:val="40"/>
        </w:rPr>
        <w:t>If the church is</w:t>
      </w:r>
      <w:r w:rsidR="00F21428">
        <w:rPr>
          <w:rFonts w:ascii="Times New Roman" w:hAnsi="Times New Roman"/>
          <w:bCs/>
          <w:sz w:val="40"/>
          <w:szCs w:val="40"/>
        </w:rPr>
        <w:t xml:space="preserve"> to stand when the big bad wolf</w:t>
      </w:r>
      <w:r>
        <w:rPr>
          <w:rFonts w:ascii="Times New Roman" w:hAnsi="Times New Roman"/>
          <w:bCs/>
          <w:sz w:val="40"/>
          <w:szCs w:val="40"/>
        </w:rPr>
        <w:t xml:space="preserve"> come</w:t>
      </w:r>
      <w:r w:rsidR="00F21428">
        <w:rPr>
          <w:rFonts w:ascii="Times New Roman" w:hAnsi="Times New Roman"/>
          <w:bCs/>
          <w:sz w:val="40"/>
          <w:szCs w:val="40"/>
        </w:rPr>
        <w:t>s</w:t>
      </w:r>
      <w:r>
        <w:rPr>
          <w:rFonts w:ascii="Times New Roman" w:hAnsi="Times New Roman"/>
          <w:bCs/>
          <w:sz w:val="40"/>
          <w:szCs w:val="40"/>
        </w:rPr>
        <w:t xml:space="preserve"> not only does Jesus Christ have to be the foundation</w:t>
      </w:r>
      <w:r w:rsidR="00F21428">
        <w:rPr>
          <w:rFonts w:ascii="Times New Roman" w:hAnsi="Times New Roman"/>
          <w:bCs/>
          <w:sz w:val="40"/>
          <w:szCs w:val="40"/>
        </w:rPr>
        <w:t>,</w:t>
      </w:r>
      <w:r>
        <w:rPr>
          <w:rFonts w:ascii="Times New Roman" w:hAnsi="Times New Roman"/>
          <w:bCs/>
          <w:sz w:val="40"/>
          <w:szCs w:val="40"/>
        </w:rPr>
        <w:t xml:space="preserve"> but we also must be…</w:t>
      </w:r>
    </w:p>
    <w:p w14:paraId="1E265B8A" w14:textId="77777777" w:rsidR="00CC5FBB" w:rsidRDefault="00CC5FBB" w:rsidP="00F50347">
      <w:pPr>
        <w:spacing w:line="360" w:lineRule="auto"/>
        <w:jc w:val="both"/>
        <w:rPr>
          <w:rFonts w:ascii="Times New Roman" w:hAnsi="Times New Roman"/>
          <w:bCs/>
          <w:sz w:val="40"/>
          <w:szCs w:val="40"/>
        </w:rPr>
      </w:pPr>
    </w:p>
    <w:p w14:paraId="7F98C4EA" w14:textId="4CEB62DC" w:rsidR="00CC5FBB" w:rsidRDefault="00CC5FBB" w:rsidP="00F50347">
      <w:pPr>
        <w:spacing w:line="360" w:lineRule="auto"/>
        <w:jc w:val="both"/>
        <w:rPr>
          <w:rFonts w:ascii="Times New Roman" w:hAnsi="Times New Roman"/>
          <w:bCs/>
          <w:sz w:val="40"/>
          <w:szCs w:val="40"/>
        </w:rPr>
      </w:pPr>
      <w:r>
        <w:rPr>
          <w:rFonts w:ascii="Times New Roman" w:hAnsi="Times New Roman"/>
          <w:bCs/>
          <w:sz w:val="40"/>
          <w:szCs w:val="40"/>
        </w:rPr>
        <w:t>2. Prepared, Empowered and Victorious in Spiritual Warfare.</w:t>
      </w:r>
    </w:p>
    <w:p w14:paraId="4092704F" w14:textId="77777777" w:rsidR="00CC5FBB" w:rsidRDefault="00CC5FBB" w:rsidP="00F50347">
      <w:pPr>
        <w:spacing w:line="360" w:lineRule="auto"/>
        <w:jc w:val="both"/>
        <w:rPr>
          <w:rFonts w:ascii="Times New Roman" w:hAnsi="Times New Roman"/>
          <w:bCs/>
          <w:sz w:val="40"/>
          <w:szCs w:val="40"/>
        </w:rPr>
      </w:pPr>
    </w:p>
    <w:p w14:paraId="7D3C7BCB" w14:textId="5A57C6DC" w:rsidR="00CC5FBB" w:rsidRDefault="00CC5FBB" w:rsidP="00F50347">
      <w:pPr>
        <w:spacing w:line="360" w:lineRule="auto"/>
        <w:jc w:val="both"/>
        <w:rPr>
          <w:rFonts w:ascii="Times New Roman" w:hAnsi="Times New Roman"/>
          <w:b/>
          <w:bCs/>
          <w:sz w:val="40"/>
          <w:szCs w:val="40"/>
        </w:rPr>
      </w:pPr>
      <w:r>
        <w:rPr>
          <w:rFonts w:ascii="Times New Roman" w:hAnsi="Times New Roman"/>
          <w:b/>
          <w:bCs/>
          <w:sz w:val="40"/>
          <w:szCs w:val="40"/>
        </w:rPr>
        <w:t>Matthew 16:</w:t>
      </w:r>
      <w:r w:rsidRPr="00965695">
        <w:rPr>
          <w:rFonts w:ascii="Times New Roman" w:hAnsi="Times New Roman"/>
          <w:b/>
          <w:bCs/>
          <w:sz w:val="40"/>
          <w:szCs w:val="40"/>
        </w:rPr>
        <w:t xml:space="preserve">18 And I also say to you that you are Peter, and on this rock I will build </w:t>
      </w:r>
      <w:proofErr w:type="gramStart"/>
      <w:r w:rsidRPr="00965695">
        <w:rPr>
          <w:rFonts w:ascii="Times New Roman" w:hAnsi="Times New Roman"/>
          <w:b/>
          <w:bCs/>
          <w:sz w:val="40"/>
          <w:szCs w:val="40"/>
        </w:rPr>
        <w:t>My</w:t>
      </w:r>
      <w:proofErr w:type="gramEnd"/>
      <w:r w:rsidRPr="00965695">
        <w:rPr>
          <w:rFonts w:ascii="Times New Roman" w:hAnsi="Times New Roman"/>
          <w:b/>
          <w:bCs/>
          <w:sz w:val="40"/>
          <w:szCs w:val="40"/>
        </w:rPr>
        <w:t xml:space="preserve"> church, and the gates of Hades shall not prevail against it.</w:t>
      </w:r>
    </w:p>
    <w:p w14:paraId="7474DA82" w14:textId="77777777" w:rsidR="00CC5FBB" w:rsidRDefault="00CC5FBB" w:rsidP="00F50347">
      <w:pPr>
        <w:spacing w:line="360" w:lineRule="auto"/>
        <w:jc w:val="both"/>
        <w:rPr>
          <w:rFonts w:ascii="Times New Roman" w:hAnsi="Times New Roman"/>
          <w:b/>
          <w:bCs/>
          <w:sz w:val="40"/>
          <w:szCs w:val="40"/>
        </w:rPr>
      </w:pPr>
    </w:p>
    <w:p w14:paraId="41EF9F58" w14:textId="67A561BE" w:rsidR="00CC5FBB" w:rsidRDefault="00CC5FBB" w:rsidP="00F50347">
      <w:pPr>
        <w:spacing w:line="360" w:lineRule="auto"/>
        <w:jc w:val="both"/>
        <w:rPr>
          <w:rFonts w:ascii="Times New Roman" w:hAnsi="Times New Roman"/>
          <w:bCs/>
          <w:sz w:val="40"/>
          <w:szCs w:val="40"/>
        </w:rPr>
      </w:pPr>
      <w:r>
        <w:rPr>
          <w:rFonts w:ascii="Times New Roman" w:hAnsi="Times New Roman"/>
          <w:bCs/>
          <w:sz w:val="40"/>
          <w:szCs w:val="40"/>
        </w:rPr>
        <w:t xml:space="preserve">The scripture </w:t>
      </w:r>
      <w:r w:rsidRPr="00CC5FBB">
        <w:rPr>
          <w:rFonts w:ascii="Times New Roman" w:hAnsi="Times New Roman"/>
          <w:b/>
          <w:bCs/>
          <w:sz w:val="40"/>
          <w:szCs w:val="40"/>
        </w:rPr>
        <w:t>did not</w:t>
      </w:r>
      <w:r>
        <w:rPr>
          <w:rFonts w:ascii="Times New Roman" w:hAnsi="Times New Roman"/>
          <w:bCs/>
          <w:sz w:val="40"/>
          <w:szCs w:val="40"/>
        </w:rPr>
        <w:t xml:space="preserve"> say the gates of hell would not come against it. It says the gates of hell will not prevail against it. It does not say that trials, tribulations, struggles and down right war </w:t>
      </w:r>
      <w:r w:rsidRPr="00CC5FBB">
        <w:rPr>
          <w:rFonts w:ascii="Times New Roman" w:hAnsi="Times New Roman"/>
          <w:b/>
          <w:bCs/>
          <w:sz w:val="40"/>
          <w:szCs w:val="40"/>
        </w:rPr>
        <w:t>would NOT</w:t>
      </w:r>
      <w:r>
        <w:rPr>
          <w:rFonts w:ascii="Times New Roman" w:hAnsi="Times New Roman"/>
          <w:bCs/>
          <w:sz w:val="40"/>
          <w:szCs w:val="40"/>
        </w:rPr>
        <w:t xml:space="preserve"> come against, </w:t>
      </w:r>
      <w:r w:rsidRPr="00CC5FBB">
        <w:rPr>
          <w:rFonts w:ascii="Times New Roman" w:hAnsi="Times New Roman"/>
          <w:b/>
          <w:bCs/>
          <w:sz w:val="40"/>
          <w:szCs w:val="40"/>
        </w:rPr>
        <w:t>would not</w:t>
      </w:r>
      <w:r>
        <w:rPr>
          <w:rFonts w:ascii="Times New Roman" w:hAnsi="Times New Roman"/>
          <w:bCs/>
          <w:sz w:val="40"/>
          <w:szCs w:val="40"/>
        </w:rPr>
        <w:t xml:space="preserve"> rise up against you. There will be some </w:t>
      </w:r>
      <w:r>
        <w:rPr>
          <w:rFonts w:ascii="Times New Roman" w:hAnsi="Times New Roman"/>
          <w:bCs/>
          <w:sz w:val="40"/>
          <w:szCs w:val="40"/>
        </w:rPr>
        <w:lastRenderedPageBreak/>
        <w:t>huffing and puffing and even some blowing, but this house will not be blown away because Jesus Christ builds this house. This is the Lord’s House. Be ready for a fight at all times. Do you know that church people can be some of t</w:t>
      </w:r>
      <w:r w:rsidR="00F21428">
        <w:rPr>
          <w:rFonts w:ascii="Times New Roman" w:hAnsi="Times New Roman"/>
          <w:bCs/>
          <w:sz w:val="40"/>
          <w:szCs w:val="40"/>
        </w:rPr>
        <w:t>he meanest people in the world?</w:t>
      </w:r>
    </w:p>
    <w:p w14:paraId="3D9604A8" w14:textId="77777777" w:rsidR="00CC5FBB" w:rsidRDefault="00CC5FBB" w:rsidP="00F50347">
      <w:pPr>
        <w:spacing w:line="360" w:lineRule="auto"/>
        <w:jc w:val="both"/>
        <w:rPr>
          <w:rFonts w:ascii="Times New Roman" w:hAnsi="Times New Roman"/>
          <w:bCs/>
          <w:sz w:val="40"/>
          <w:szCs w:val="40"/>
        </w:rPr>
      </w:pPr>
    </w:p>
    <w:p w14:paraId="353DA792" w14:textId="195268F4" w:rsidR="00CC5FBB" w:rsidRDefault="00CC5FBB" w:rsidP="00F50347">
      <w:pPr>
        <w:spacing w:line="360" w:lineRule="auto"/>
        <w:jc w:val="both"/>
        <w:rPr>
          <w:rFonts w:ascii="Times New Roman" w:hAnsi="Times New Roman"/>
          <w:bCs/>
          <w:sz w:val="40"/>
          <w:szCs w:val="40"/>
        </w:rPr>
      </w:pPr>
      <w:r>
        <w:rPr>
          <w:rFonts w:ascii="Times New Roman" w:hAnsi="Times New Roman"/>
          <w:bCs/>
          <w:sz w:val="40"/>
          <w:szCs w:val="40"/>
        </w:rPr>
        <w:t xml:space="preserve">Let me tell you a story about a young man whose mother woke him up for church. </w:t>
      </w:r>
    </w:p>
    <w:p w14:paraId="400CD94F" w14:textId="77777777" w:rsidR="00911DE3" w:rsidRDefault="00911DE3" w:rsidP="00F50347">
      <w:pPr>
        <w:spacing w:line="360" w:lineRule="auto"/>
        <w:jc w:val="both"/>
        <w:rPr>
          <w:rFonts w:ascii="Times New Roman" w:hAnsi="Times New Roman"/>
          <w:bCs/>
          <w:sz w:val="40"/>
          <w:szCs w:val="40"/>
        </w:rPr>
      </w:pPr>
    </w:p>
    <w:p w14:paraId="1DF36100" w14:textId="1F0DEFC6" w:rsidR="00911DE3" w:rsidRPr="00911DE3" w:rsidRDefault="00911DE3" w:rsidP="00911DE3">
      <w:pPr>
        <w:spacing w:line="360" w:lineRule="auto"/>
        <w:jc w:val="both"/>
        <w:rPr>
          <w:rFonts w:ascii="Times New Roman" w:hAnsi="Times New Roman"/>
          <w:bCs/>
          <w:sz w:val="40"/>
          <w:szCs w:val="40"/>
        </w:rPr>
      </w:pPr>
      <w:r>
        <w:rPr>
          <w:rFonts w:ascii="Times New Roman" w:hAnsi="Times New Roman"/>
          <w:bCs/>
          <w:sz w:val="40"/>
          <w:szCs w:val="40"/>
        </w:rPr>
        <w:t xml:space="preserve">Let me tell you what the Word of our Lord and Savior Jesus Christ says in </w:t>
      </w:r>
      <w:r w:rsidRPr="00911DE3">
        <w:rPr>
          <w:rFonts w:ascii="Times New Roman" w:hAnsi="Times New Roman"/>
          <w:b/>
          <w:bCs/>
          <w:sz w:val="40"/>
          <w:szCs w:val="40"/>
        </w:rPr>
        <w:t>Isaiah 54:17</w:t>
      </w:r>
      <w:r>
        <w:rPr>
          <w:rFonts w:ascii="Times New Roman" w:hAnsi="Times New Roman"/>
          <w:b/>
          <w:bCs/>
          <w:sz w:val="40"/>
          <w:szCs w:val="40"/>
        </w:rPr>
        <w:t>,</w:t>
      </w:r>
      <w:r w:rsidRPr="00911DE3">
        <w:rPr>
          <w:rFonts w:ascii="Times New Roman" w:hAnsi="Times New Roman"/>
          <w:b/>
          <w:bCs/>
          <w:sz w:val="40"/>
          <w:szCs w:val="40"/>
        </w:rPr>
        <w:t> </w:t>
      </w:r>
      <w:r w:rsidRPr="00911DE3">
        <w:rPr>
          <w:rFonts w:ascii="Times New Roman" w:hAnsi="Times New Roman"/>
          <w:bCs/>
          <w:sz w:val="40"/>
          <w:szCs w:val="40"/>
        </w:rPr>
        <w:t>No weapon formed against you shall prosper,</w:t>
      </w:r>
    </w:p>
    <w:p w14:paraId="1CDCF712" w14:textId="666E754B" w:rsidR="00911DE3" w:rsidRPr="00911DE3" w:rsidRDefault="00911DE3" w:rsidP="00911DE3">
      <w:pPr>
        <w:spacing w:line="360" w:lineRule="auto"/>
        <w:jc w:val="both"/>
        <w:rPr>
          <w:rFonts w:ascii="Times New Roman" w:hAnsi="Times New Roman"/>
          <w:bCs/>
          <w:sz w:val="40"/>
          <w:szCs w:val="40"/>
        </w:rPr>
      </w:pPr>
      <w:r w:rsidRPr="00911DE3">
        <w:rPr>
          <w:rFonts w:ascii="Times New Roman" w:hAnsi="Times New Roman"/>
          <w:bCs/>
          <w:sz w:val="40"/>
          <w:szCs w:val="40"/>
        </w:rPr>
        <w:t xml:space="preserve">And every </w:t>
      </w:r>
      <w:r w:rsidR="00D434C6" w:rsidRPr="00911DE3">
        <w:rPr>
          <w:rFonts w:ascii="Times New Roman" w:hAnsi="Times New Roman"/>
          <w:bCs/>
          <w:sz w:val="40"/>
          <w:szCs w:val="40"/>
        </w:rPr>
        <w:t>tongue, which</w:t>
      </w:r>
      <w:r w:rsidRPr="00911DE3">
        <w:rPr>
          <w:rFonts w:ascii="Times New Roman" w:hAnsi="Times New Roman"/>
          <w:bCs/>
          <w:sz w:val="40"/>
          <w:szCs w:val="40"/>
        </w:rPr>
        <w:t xml:space="preserve"> rises against you in judgment</w:t>
      </w:r>
    </w:p>
    <w:p w14:paraId="63FF3E9C" w14:textId="77777777" w:rsidR="00911DE3" w:rsidRPr="00911DE3" w:rsidRDefault="00911DE3" w:rsidP="00911DE3">
      <w:pPr>
        <w:spacing w:line="360" w:lineRule="auto"/>
        <w:jc w:val="both"/>
        <w:rPr>
          <w:rFonts w:ascii="Times New Roman" w:hAnsi="Times New Roman"/>
          <w:bCs/>
          <w:sz w:val="40"/>
          <w:szCs w:val="40"/>
        </w:rPr>
      </w:pPr>
      <w:r w:rsidRPr="00911DE3">
        <w:rPr>
          <w:rFonts w:ascii="Times New Roman" w:hAnsi="Times New Roman"/>
          <w:bCs/>
          <w:sz w:val="40"/>
          <w:szCs w:val="40"/>
        </w:rPr>
        <w:t>You shall condemn.</w:t>
      </w:r>
    </w:p>
    <w:p w14:paraId="5211D50A" w14:textId="77777777" w:rsidR="00911DE3" w:rsidRPr="00911DE3" w:rsidRDefault="00911DE3" w:rsidP="00911DE3">
      <w:pPr>
        <w:spacing w:line="360" w:lineRule="auto"/>
        <w:jc w:val="both"/>
        <w:rPr>
          <w:rFonts w:ascii="Times New Roman" w:hAnsi="Times New Roman"/>
          <w:bCs/>
          <w:sz w:val="40"/>
          <w:szCs w:val="40"/>
        </w:rPr>
      </w:pPr>
      <w:r w:rsidRPr="00911DE3">
        <w:rPr>
          <w:rFonts w:ascii="Times New Roman" w:hAnsi="Times New Roman"/>
          <w:bCs/>
          <w:sz w:val="40"/>
          <w:szCs w:val="40"/>
        </w:rPr>
        <w:t xml:space="preserve">This </w:t>
      </w:r>
      <w:r w:rsidRPr="00911DE3">
        <w:rPr>
          <w:rFonts w:ascii="Times New Roman" w:hAnsi="Times New Roman"/>
          <w:bCs/>
          <w:i/>
          <w:iCs/>
          <w:sz w:val="40"/>
          <w:szCs w:val="40"/>
        </w:rPr>
        <w:t>is</w:t>
      </w:r>
      <w:r w:rsidRPr="00911DE3">
        <w:rPr>
          <w:rFonts w:ascii="Times New Roman" w:hAnsi="Times New Roman"/>
          <w:bCs/>
          <w:sz w:val="40"/>
          <w:szCs w:val="40"/>
        </w:rPr>
        <w:t xml:space="preserve"> the heritage of the servants of the Lord,</w:t>
      </w:r>
    </w:p>
    <w:p w14:paraId="1126CFD4" w14:textId="77777777" w:rsidR="00911DE3" w:rsidRPr="00911DE3" w:rsidRDefault="00911DE3" w:rsidP="00911DE3">
      <w:pPr>
        <w:spacing w:line="360" w:lineRule="auto"/>
        <w:jc w:val="both"/>
        <w:rPr>
          <w:rFonts w:ascii="Times New Roman" w:hAnsi="Times New Roman"/>
          <w:bCs/>
          <w:sz w:val="40"/>
          <w:szCs w:val="40"/>
        </w:rPr>
      </w:pPr>
      <w:r w:rsidRPr="00911DE3">
        <w:rPr>
          <w:rFonts w:ascii="Times New Roman" w:hAnsi="Times New Roman"/>
          <w:bCs/>
          <w:sz w:val="40"/>
          <w:szCs w:val="40"/>
        </w:rPr>
        <w:t xml:space="preserve">And their righteousness </w:t>
      </w:r>
      <w:r w:rsidRPr="00911DE3">
        <w:rPr>
          <w:rFonts w:ascii="Times New Roman" w:hAnsi="Times New Roman"/>
          <w:bCs/>
          <w:i/>
          <w:iCs/>
          <w:sz w:val="40"/>
          <w:szCs w:val="40"/>
        </w:rPr>
        <w:t>is</w:t>
      </w:r>
      <w:r w:rsidRPr="00911DE3">
        <w:rPr>
          <w:rFonts w:ascii="Times New Roman" w:hAnsi="Times New Roman"/>
          <w:bCs/>
          <w:sz w:val="40"/>
          <w:szCs w:val="40"/>
        </w:rPr>
        <w:t xml:space="preserve"> from </w:t>
      </w:r>
      <w:proofErr w:type="gramStart"/>
      <w:r w:rsidRPr="00911DE3">
        <w:rPr>
          <w:rFonts w:ascii="Times New Roman" w:hAnsi="Times New Roman"/>
          <w:bCs/>
          <w:sz w:val="40"/>
          <w:szCs w:val="40"/>
        </w:rPr>
        <w:t>Me</w:t>
      </w:r>
      <w:proofErr w:type="gramEnd"/>
      <w:r w:rsidRPr="00911DE3">
        <w:rPr>
          <w:rFonts w:ascii="Times New Roman" w:hAnsi="Times New Roman"/>
          <w:bCs/>
          <w:sz w:val="40"/>
          <w:szCs w:val="40"/>
        </w:rPr>
        <w:t>,”</w:t>
      </w:r>
    </w:p>
    <w:p w14:paraId="47F98085" w14:textId="18FFC0C6" w:rsidR="00911DE3" w:rsidRDefault="00911DE3" w:rsidP="00911DE3">
      <w:pPr>
        <w:spacing w:line="360" w:lineRule="auto"/>
        <w:jc w:val="both"/>
        <w:rPr>
          <w:rFonts w:ascii="Times New Roman" w:hAnsi="Times New Roman"/>
          <w:bCs/>
          <w:sz w:val="40"/>
          <w:szCs w:val="40"/>
        </w:rPr>
      </w:pPr>
      <w:r w:rsidRPr="00911DE3">
        <w:rPr>
          <w:rFonts w:ascii="Times New Roman" w:hAnsi="Times New Roman"/>
          <w:bCs/>
          <w:sz w:val="40"/>
          <w:szCs w:val="40"/>
        </w:rPr>
        <w:t>Says the Lord.</w:t>
      </w:r>
    </w:p>
    <w:p w14:paraId="74B449A1" w14:textId="77777777" w:rsidR="00911DE3" w:rsidRDefault="00911DE3" w:rsidP="00911DE3">
      <w:pPr>
        <w:spacing w:line="360" w:lineRule="auto"/>
        <w:jc w:val="both"/>
        <w:rPr>
          <w:rFonts w:ascii="Times New Roman" w:hAnsi="Times New Roman"/>
          <w:bCs/>
          <w:sz w:val="40"/>
          <w:szCs w:val="40"/>
        </w:rPr>
      </w:pPr>
    </w:p>
    <w:p w14:paraId="4379A95D" w14:textId="2F7E19FE" w:rsidR="00911DE3" w:rsidRDefault="00911DE3" w:rsidP="00911DE3">
      <w:pPr>
        <w:spacing w:line="360" w:lineRule="auto"/>
        <w:jc w:val="both"/>
        <w:rPr>
          <w:rFonts w:ascii="Times New Roman" w:hAnsi="Times New Roman"/>
          <w:bCs/>
          <w:sz w:val="40"/>
          <w:szCs w:val="40"/>
        </w:rPr>
      </w:pPr>
      <w:r>
        <w:rPr>
          <w:rFonts w:ascii="Times New Roman" w:hAnsi="Times New Roman"/>
          <w:bCs/>
          <w:sz w:val="40"/>
          <w:szCs w:val="40"/>
        </w:rPr>
        <w:t>Put on the whole armor of God and Stand! Stand! Stand! Stand!</w:t>
      </w:r>
    </w:p>
    <w:p w14:paraId="13B80449" w14:textId="77777777" w:rsidR="00911DE3" w:rsidRDefault="00911DE3" w:rsidP="00911DE3">
      <w:pPr>
        <w:spacing w:line="360" w:lineRule="auto"/>
        <w:jc w:val="both"/>
        <w:rPr>
          <w:rFonts w:ascii="Times New Roman" w:hAnsi="Times New Roman"/>
          <w:bCs/>
          <w:sz w:val="40"/>
          <w:szCs w:val="40"/>
        </w:rPr>
      </w:pPr>
    </w:p>
    <w:p w14:paraId="15892449" w14:textId="4EE7956D" w:rsidR="00911DE3" w:rsidRDefault="00911DE3" w:rsidP="00911DE3">
      <w:pPr>
        <w:spacing w:line="360" w:lineRule="auto"/>
        <w:jc w:val="both"/>
        <w:rPr>
          <w:rFonts w:ascii="Times New Roman" w:hAnsi="Times New Roman"/>
          <w:bCs/>
          <w:sz w:val="40"/>
          <w:szCs w:val="40"/>
        </w:rPr>
      </w:pPr>
      <w:r>
        <w:rPr>
          <w:rFonts w:ascii="Times New Roman" w:hAnsi="Times New Roman"/>
          <w:bCs/>
          <w:sz w:val="40"/>
          <w:szCs w:val="40"/>
        </w:rPr>
        <w:lastRenderedPageBreak/>
        <w:t>If the church is to stand</w:t>
      </w:r>
      <w:r w:rsidR="00F21428">
        <w:rPr>
          <w:rFonts w:ascii="Times New Roman" w:hAnsi="Times New Roman"/>
          <w:bCs/>
          <w:sz w:val="40"/>
          <w:szCs w:val="40"/>
        </w:rPr>
        <w:t>,</w:t>
      </w:r>
      <w:r>
        <w:rPr>
          <w:rFonts w:ascii="Times New Roman" w:hAnsi="Times New Roman"/>
          <w:bCs/>
          <w:sz w:val="40"/>
          <w:szCs w:val="40"/>
        </w:rPr>
        <w:t xml:space="preserve"> Jesu</w:t>
      </w:r>
      <w:r w:rsidR="00F21428">
        <w:rPr>
          <w:rFonts w:ascii="Times New Roman" w:hAnsi="Times New Roman"/>
          <w:bCs/>
          <w:sz w:val="40"/>
          <w:szCs w:val="40"/>
        </w:rPr>
        <w:t>s Christ must be the foundation;</w:t>
      </w:r>
      <w:r>
        <w:rPr>
          <w:rFonts w:ascii="Times New Roman" w:hAnsi="Times New Roman"/>
          <w:bCs/>
          <w:sz w:val="40"/>
          <w:szCs w:val="40"/>
        </w:rPr>
        <w:t xml:space="preserve"> the church must be prepared, empowered and victorious in spiritual warfare and the church…</w:t>
      </w:r>
    </w:p>
    <w:p w14:paraId="56CA1498" w14:textId="77777777" w:rsidR="00911DE3" w:rsidRDefault="00911DE3" w:rsidP="00911DE3">
      <w:pPr>
        <w:spacing w:line="360" w:lineRule="auto"/>
        <w:jc w:val="both"/>
        <w:rPr>
          <w:rFonts w:ascii="Times New Roman" w:hAnsi="Times New Roman"/>
          <w:bCs/>
          <w:sz w:val="40"/>
          <w:szCs w:val="40"/>
        </w:rPr>
      </w:pPr>
    </w:p>
    <w:p w14:paraId="2184F518" w14:textId="2455FD41" w:rsidR="00911DE3" w:rsidRDefault="00911DE3" w:rsidP="00911DE3">
      <w:pPr>
        <w:spacing w:line="360" w:lineRule="auto"/>
        <w:jc w:val="both"/>
        <w:rPr>
          <w:rFonts w:ascii="Times New Roman" w:hAnsi="Times New Roman"/>
          <w:bCs/>
          <w:sz w:val="40"/>
          <w:szCs w:val="40"/>
        </w:rPr>
      </w:pPr>
      <w:r>
        <w:rPr>
          <w:rFonts w:ascii="Times New Roman" w:hAnsi="Times New Roman"/>
          <w:bCs/>
          <w:sz w:val="40"/>
          <w:szCs w:val="40"/>
        </w:rPr>
        <w:t>3. Must have the keys for locked doors.</w:t>
      </w:r>
    </w:p>
    <w:p w14:paraId="440D37C4" w14:textId="4A21262F" w:rsidR="00911DE3" w:rsidRDefault="00911DE3" w:rsidP="00911DE3">
      <w:pPr>
        <w:spacing w:line="360" w:lineRule="auto"/>
        <w:jc w:val="both"/>
        <w:rPr>
          <w:rFonts w:ascii="Times New Roman" w:hAnsi="Times New Roman"/>
          <w:b/>
          <w:bCs/>
          <w:sz w:val="40"/>
          <w:szCs w:val="40"/>
        </w:rPr>
      </w:pPr>
      <w:r>
        <w:rPr>
          <w:rFonts w:ascii="Times New Roman" w:hAnsi="Times New Roman"/>
          <w:b/>
          <w:bCs/>
          <w:sz w:val="40"/>
          <w:szCs w:val="40"/>
        </w:rPr>
        <w:t>Matthew 16:</w:t>
      </w:r>
      <w:r w:rsidRPr="00965695">
        <w:rPr>
          <w:rFonts w:ascii="Times New Roman" w:hAnsi="Times New Roman"/>
          <w:b/>
          <w:bCs/>
          <w:sz w:val="40"/>
          <w:szCs w:val="40"/>
        </w:rPr>
        <w:t>19 And I will give you the keys of the kingdom of heaven, and whatever you bind on earth will be bound in heaven, and whatever you loose on earth will be loosed in heaven.”</w:t>
      </w:r>
    </w:p>
    <w:p w14:paraId="74C2AA98" w14:textId="77777777" w:rsidR="00911DE3" w:rsidRDefault="00911DE3" w:rsidP="00911DE3">
      <w:pPr>
        <w:spacing w:line="360" w:lineRule="auto"/>
        <w:jc w:val="both"/>
        <w:rPr>
          <w:rFonts w:ascii="Times New Roman" w:hAnsi="Times New Roman"/>
          <w:b/>
          <w:bCs/>
          <w:sz w:val="40"/>
          <w:szCs w:val="40"/>
        </w:rPr>
      </w:pPr>
    </w:p>
    <w:p w14:paraId="6B177B08" w14:textId="0C20FC35" w:rsidR="00911DE3" w:rsidRDefault="00155323" w:rsidP="00911DE3">
      <w:pPr>
        <w:spacing w:line="360" w:lineRule="auto"/>
        <w:jc w:val="both"/>
        <w:rPr>
          <w:rFonts w:ascii="Times New Roman" w:hAnsi="Times New Roman"/>
          <w:bCs/>
          <w:sz w:val="40"/>
          <w:szCs w:val="40"/>
        </w:rPr>
      </w:pPr>
      <w:r>
        <w:rPr>
          <w:rFonts w:ascii="Times New Roman" w:hAnsi="Times New Roman"/>
          <w:bCs/>
          <w:sz w:val="40"/>
          <w:szCs w:val="40"/>
        </w:rPr>
        <w:t>T</w:t>
      </w:r>
      <w:r w:rsidR="00911DE3">
        <w:rPr>
          <w:rFonts w:ascii="Times New Roman" w:hAnsi="Times New Roman"/>
          <w:bCs/>
          <w:sz w:val="40"/>
          <w:szCs w:val="40"/>
        </w:rPr>
        <w:t xml:space="preserve">he Lord is speaking to the disciples and he says to them I am going to build </w:t>
      </w:r>
      <w:proofErr w:type="gramStart"/>
      <w:r w:rsidR="00911DE3">
        <w:rPr>
          <w:rFonts w:ascii="Times New Roman" w:hAnsi="Times New Roman"/>
          <w:bCs/>
          <w:sz w:val="40"/>
          <w:szCs w:val="40"/>
        </w:rPr>
        <w:t>My</w:t>
      </w:r>
      <w:proofErr w:type="gramEnd"/>
      <w:r w:rsidR="00911DE3">
        <w:rPr>
          <w:rFonts w:ascii="Times New Roman" w:hAnsi="Times New Roman"/>
          <w:bCs/>
          <w:sz w:val="40"/>
          <w:szCs w:val="40"/>
        </w:rPr>
        <w:t xml:space="preserve"> church and nothing will prevail against it. And I am going to give you the keys to the doors of heaven. What are these keys, what is </w:t>
      </w:r>
      <w:r w:rsidR="00F21428">
        <w:rPr>
          <w:rFonts w:ascii="Times New Roman" w:hAnsi="Times New Roman"/>
          <w:bCs/>
          <w:sz w:val="40"/>
          <w:szCs w:val="40"/>
        </w:rPr>
        <w:t>H</w:t>
      </w:r>
      <w:r>
        <w:rPr>
          <w:rFonts w:ascii="Times New Roman" w:hAnsi="Times New Roman"/>
          <w:bCs/>
          <w:sz w:val="40"/>
          <w:szCs w:val="40"/>
        </w:rPr>
        <w:t>e referring to? It is the New T</w:t>
      </w:r>
      <w:r w:rsidR="00911DE3">
        <w:rPr>
          <w:rFonts w:ascii="Times New Roman" w:hAnsi="Times New Roman"/>
          <w:bCs/>
          <w:sz w:val="40"/>
          <w:szCs w:val="40"/>
        </w:rPr>
        <w:t>estament</w:t>
      </w:r>
      <w:r w:rsidR="00F21428">
        <w:rPr>
          <w:rFonts w:ascii="Times New Roman" w:hAnsi="Times New Roman"/>
          <w:bCs/>
          <w:sz w:val="40"/>
          <w:szCs w:val="40"/>
        </w:rPr>
        <w:t>,</w:t>
      </w:r>
      <w:r w:rsidR="00911DE3">
        <w:rPr>
          <w:rFonts w:ascii="Times New Roman" w:hAnsi="Times New Roman"/>
          <w:bCs/>
          <w:sz w:val="40"/>
          <w:szCs w:val="40"/>
        </w:rPr>
        <w:t xml:space="preserve"> the Word of God! It is the Word of God prepared to</w:t>
      </w:r>
      <w:r>
        <w:rPr>
          <w:rFonts w:ascii="Times New Roman" w:hAnsi="Times New Roman"/>
          <w:bCs/>
          <w:sz w:val="40"/>
          <w:szCs w:val="40"/>
        </w:rPr>
        <w:t xml:space="preserve"> lock and unlock any door that H</w:t>
      </w:r>
      <w:r w:rsidR="00911DE3">
        <w:rPr>
          <w:rFonts w:ascii="Times New Roman" w:hAnsi="Times New Roman"/>
          <w:bCs/>
          <w:sz w:val="40"/>
          <w:szCs w:val="40"/>
        </w:rPr>
        <w:t xml:space="preserve">is church must walk through and to slam and lock any door that must not be walked through. It is His Word! It is </w:t>
      </w:r>
      <w:r>
        <w:rPr>
          <w:rFonts w:ascii="Times New Roman" w:hAnsi="Times New Roman"/>
          <w:bCs/>
          <w:sz w:val="40"/>
          <w:szCs w:val="40"/>
        </w:rPr>
        <w:t>His Word! The New T</w:t>
      </w:r>
      <w:r w:rsidR="00911DE3">
        <w:rPr>
          <w:rFonts w:ascii="Times New Roman" w:hAnsi="Times New Roman"/>
          <w:bCs/>
          <w:sz w:val="40"/>
          <w:szCs w:val="40"/>
        </w:rPr>
        <w:t xml:space="preserve">estament had not been written as Jesus was speaking, but He would give them the keys that would open doors and close doors. Jesus knew that the Holy Spirit would dwell </w:t>
      </w:r>
      <w:r w:rsidR="00563286">
        <w:rPr>
          <w:rFonts w:ascii="Times New Roman" w:hAnsi="Times New Roman"/>
          <w:bCs/>
          <w:sz w:val="40"/>
          <w:szCs w:val="40"/>
        </w:rPr>
        <w:lastRenderedPageBreak/>
        <w:t>inside His disciples.</w:t>
      </w:r>
      <w:r w:rsidR="00E34244">
        <w:rPr>
          <w:rFonts w:ascii="Times New Roman" w:hAnsi="Times New Roman"/>
          <w:bCs/>
          <w:sz w:val="40"/>
          <w:szCs w:val="40"/>
        </w:rPr>
        <w:t xml:space="preserve"> The same Holy Spirit that dwells inside you and I. He knew the power of this</w:t>
      </w:r>
      <w:r w:rsidR="00F21428">
        <w:rPr>
          <w:rFonts w:ascii="Times New Roman" w:hAnsi="Times New Roman"/>
          <w:bCs/>
          <w:sz w:val="40"/>
          <w:szCs w:val="40"/>
        </w:rPr>
        <w:t xml:space="preserve"> H</w:t>
      </w:r>
      <w:r>
        <w:rPr>
          <w:rFonts w:ascii="Times New Roman" w:hAnsi="Times New Roman"/>
          <w:bCs/>
          <w:sz w:val="40"/>
          <w:szCs w:val="40"/>
        </w:rPr>
        <w:t>oly Spirit</w:t>
      </w:r>
      <w:r w:rsidR="00E34244">
        <w:rPr>
          <w:rFonts w:ascii="Times New Roman" w:hAnsi="Times New Roman"/>
          <w:bCs/>
          <w:sz w:val="40"/>
          <w:szCs w:val="40"/>
        </w:rPr>
        <w:t xml:space="preserve"> would drive the disciples to open heavenly doors – loose heavenly things and slam evil doors to bind up evil behind locked doors never to be entered. You see, you and I must be like the disciples and by the power of the Holy Spirit we must protect this House. How? By binding evil and set</w:t>
      </w:r>
      <w:r>
        <w:rPr>
          <w:rFonts w:ascii="Times New Roman" w:hAnsi="Times New Roman"/>
          <w:bCs/>
          <w:sz w:val="40"/>
          <w:szCs w:val="40"/>
        </w:rPr>
        <w:t>t</w:t>
      </w:r>
      <w:r w:rsidR="00E34244">
        <w:rPr>
          <w:rFonts w:ascii="Times New Roman" w:hAnsi="Times New Roman"/>
          <w:bCs/>
          <w:sz w:val="40"/>
          <w:szCs w:val="40"/>
        </w:rPr>
        <w:t>ing free the heavenly things. Loosing the very power of Jesus Christ upon this world and binding</w:t>
      </w:r>
      <w:r w:rsidR="00F21428">
        <w:rPr>
          <w:rFonts w:ascii="Times New Roman" w:hAnsi="Times New Roman"/>
          <w:bCs/>
          <w:sz w:val="40"/>
          <w:szCs w:val="40"/>
        </w:rPr>
        <w:t xml:space="preserve"> the evil of this world. How? By</w:t>
      </w:r>
      <w:r w:rsidR="00E34244">
        <w:rPr>
          <w:rFonts w:ascii="Times New Roman" w:hAnsi="Times New Roman"/>
          <w:bCs/>
          <w:sz w:val="40"/>
          <w:szCs w:val="40"/>
        </w:rPr>
        <w:t xml:space="preserve"> the resurrecting power of the Holy Spirit! Jesus Christ is King! Jesus Christ is Lord, and He is building His church!</w:t>
      </w:r>
      <w:r w:rsidR="005C337A">
        <w:rPr>
          <w:rFonts w:ascii="Times New Roman" w:hAnsi="Times New Roman"/>
          <w:bCs/>
          <w:sz w:val="40"/>
          <w:szCs w:val="40"/>
        </w:rPr>
        <w:t xml:space="preserve"> He has given you every key you will ever need, are you using them?</w:t>
      </w:r>
    </w:p>
    <w:p w14:paraId="11F88669" w14:textId="132166F3" w:rsidR="00E34244" w:rsidRDefault="00E34244"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t>Worry – pull out your Matthew 6:25 Key</w:t>
      </w:r>
    </w:p>
    <w:p w14:paraId="03E5CB06" w14:textId="0B6AE2E9" w:rsidR="005C337A" w:rsidRDefault="005C337A" w:rsidP="005C337A">
      <w:pPr>
        <w:pStyle w:val="ListParagraph"/>
        <w:spacing w:line="360" w:lineRule="auto"/>
        <w:jc w:val="both"/>
        <w:rPr>
          <w:rFonts w:ascii="Times New Roman" w:hAnsi="Times New Roman"/>
          <w:sz w:val="40"/>
          <w:szCs w:val="40"/>
        </w:rPr>
      </w:pPr>
      <w:r>
        <w:rPr>
          <w:rFonts w:ascii="Times New Roman" w:hAnsi="Times New Roman"/>
          <w:b/>
          <w:bCs/>
          <w:sz w:val="40"/>
          <w:szCs w:val="40"/>
        </w:rPr>
        <w:t>Matthew 6:</w:t>
      </w:r>
      <w:r w:rsidRPr="005C337A">
        <w:rPr>
          <w:rFonts w:ascii="Times New Roman" w:hAnsi="Times New Roman"/>
          <w:b/>
          <w:bCs/>
          <w:sz w:val="40"/>
          <w:szCs w:val="40"/>
        </w:rPr>
        <w:t>25 </w:t>
      </w:r>
      <w:r w:rsidRPr="005C337A">
        <w:rPr>
          <w:rFonts w:ascii="Times New Roman" w:hAnsi="Times New Roman"/>
          <w:sz w:val="40"/>
          <w:szCs w:val="40"/>
        </w:rPr>
        <w:t>“Therefore I say to you, do not worry about your life, what you will eat or what you will drink; nor about your body, what you will put on. Is not life more than food and the body more than clothing?</w:t>
      </w:r>
    </w:p>
    <w:p w14:paraId="309DF0B0" w14:textId="77777777" w:rsidR="005C337A" w:rsidRDefault="005C337A" w:rsidP="005C337A">
      <w:pPr>
        <w:pStyle w:val="ListParagraph"/>
        <w:spacing w:line="360" w:lineRule="auto"/>
        <w:jc w:val="both"/>
        <w:rPr>
          <w:rFonts w:ascii="Times New Roman" w:hAnsi="Times New Roman"/>
          <w:bCs/>
          <w:sz w:val="40"/>
          <w:szCs w:val="40"/>
        </w:rPr>
      </w:pPr>
    </w:p>
    <w:p w14:paraId="36276E20" w14:textId="77777777" w:rsidR="005C337A" w:rsidRDefault="005C337A" w:rsidP="005C337A">
      <w:pPr>
        <w:pStyle w:val="ListParagraph"/>
        <w:spacing w:line="360" w:lineRule="auto"/>
        <w:jc w:val="both"/>
        <w:rPr>
          <w:rFonts w:ascii="Times New Roman" w:hAnsi="Times New Roman"/>
          <w:bCs/>
          <w:sz w:val="40"/>
          <w:szCs w:val="40"/>
        </w:rPr>
      </w:pPr>
    </w:p>
    <w:p w14:paraId="21B88177" w14:textId="77777777" w:rsidR="005C337A" w:rsidRDefault="005C337A" w:rsidP="005C337A">
      <w:pPr>
        <w:pStyle w:val="ListParagraph"/>
        <w:spacing w:line="360" w:lineRule="auto"/>
        <w:jc w:val="both"/>
        <w:rPr>
          <w:rFonts w:ascii="Times New Roman" w:hAnsi="Times New Roman"/>
          <w:bCs/>
          <w:sz w:val="40"/>
          <w:szCs w:val="40"/>
        </w:rPr>
      </w:pPr>
    </w:p>
    <w:p w14:paraId="3E4B82C7" w14:textId="77777777" w:rsidR="005C337A" w:rsidRPr="005C337A" w:rsidRDefault="005C337A" w:rsidP="005C337A">
      <w:pPr>
        <w:pStyle w:val="ListParagraph"/>
        <w:spacing w:line="360" w:lineRule="auto"/>
        <w:jc w:val="both"/>
        <w:rPr>
          <w:rFonts w:ascii="Times New Roman" w:hAnsi="Times New Roman"/>
          <w:bCs/>
          <w:sz w:val="40"/>
          <w:szCs w:val="40"/>
        </w:rPr>
      </w:pPr>
    </w:p>
    <w:p w14:paraId="76336CEC" w14:textId="037742E9" w:rsidR="00E34244" w:rsidRDefault="00E34244"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lastRenderedPageBreak/>
        <w:t xml:space="preserve">Fear – pull out your Isaiah </w:t>
      </w:r>
      <w:proofErr w:type="gramStart"/>
      <w:r>
        <w:rPr>
          <w:rFonts w:ascii="Times New Roman" w:hAnsi="Times New Roman"/>
          <w:bCs/>
          <w:sz w:val="40"/>
          <w:szCs w:val="40"/>
        </w:rPr>
        <w:t>41:10  Key</w:t>
      </w:r>
      <w:proofErr w:type="gramEnd"/>
    </w:p>
    <w:p w14:paraId="09BA272C" w14:textId="77777777" w:rsidR="005C337A" w:rsidRPr="005C337A" w:rsidRDefault="005C337A" w:rsidP="005C337A">
      <w:pPr>
        <w:widowControl w:val="0"/>
        <w:autoSpaceDE w:val="0"/>
        <w:autoSpaceDN w:val="0"/>
        <w:adjustRightInd w:val="0"/>
        <w:spacing w:line="360" w:lineRule="auto"/>
        <w:ind w:firstLine="720"/>
        <w:rPr>
          <w:rFonts w:ascii="Times New Roman" w:hAnsi="Times New Roman"/>
          <w:sz w:val="40"/>
          <w:szCs w:val="40"/>
        </w:rPr>
      </w:pPr>
      <w:r w:rsidRPr="005C337A">
        <w:rPr>
          <w:rFonts w:ascii="Times New Roman" w:hAnsi="Times New Roman"/>
          <w:sz w:val="40"/>
          <w:szCs w:val="40"/>
        </w:rPr>
        <w:t xml:space="preserve">Fear not, for I </w:t>
      </w:r>
      <w:r w:rsidRPr="005C337A">
        <w:rPr>
          <w:rFonts w:ascii="Times New Roman" w:hAnsi="Times New Roman"/>
          <w:i/>
          <w:iCs/>
          <w:sz w:val="40"/>
          <w:szCs w:val="40"/>
        </w:rPr>
        <w:t>am</w:t>
      </w:r>
      <w:r w:rsidRPr="005C337A">
        <w:rPr>
          <w:rFonts w:ascii="Times New Roman" w:hAnsi="Times New Roman"/>
          <w:sz w:val="40"/>
          <w:szCs w:val="40"/>
        </w:rPr>
        <w:t xml:space="preserve"> with you</w:t>
      </w:r>
      <w:proofErr w:type="gramStart"/>
      <w:r w:rsidRPr="005C337A">
        <w:rPr>
          <w:rFonts w:ascii="Times New Roman" w:hAnsi="Times New Roman"/>
          <w:sz w:val="40"/>
          <w:szCs w:val="40"/>
        </w:rPr>
        <w:t>;</w:t>
      </w:r>
      <w:proofErr w:type="gramEnd"/>
    </w:p>
    <w:p w14:paraId="457D7B8E" w14:textId="77777777" w:rsidR="005C337A" w:rsidRPr="005C337A" w:rsidRDefault="005C337A" w:rsidP="005C337A">
      <w:pPr>
        <w:widowControl w:val="0"/>
        <w:autoSpaceDE w:val="0"/>
        <w:autoSpaceDN w:val="0"/>
        <w:adjustRightInd w:val="0"/>
        <w:spacing w:line="360" w:lineRule="auto"/>
        <w:ind w:firstLine="720"/>
        <w:rPr>
          <w:rFonts w:ascii="Times New Roman" w:hAnsi="Times New Roman"/>
          <w:sz w:val="40"/>
          <w:szCs w:val="40"/>
        </w:rPr>
      </w:pPr>
      <w:r w:rsidRPr="005C337A">
        <w:rPr>
          <w:rFonts w:ascii="Times New Roman" w:hAnsi="Times New Roman"/>
          <w:sz w:val="40"/>
          <w:szCs w:val="40"/>
        </w:rPr>
        <w:t xml:space="preserve">Be not dismayed, for I </w:t>
      </w:r>
      <w:r w:rsidRPr="005C337A">
        <w:rPr>
          <w:rFonts w:ascii="Times New Roman" w:hAnsi="Times New Roman"/>
          <w:i/>
          <w:iCs/>
          <w:sz w:val="40"/>
          <w:szCs w:val="40"/>
        </w:rPr>
        <w:t>am</w:t>
      </w:r>
      <w:r w:rsidRPr="005C337A">
        <w:rPr>
          <w:rFonts w:ascii="Times New Roman" w:hAnsi="Times New Roman"/>
          <w:sz w:val="40"/>
          <w:szCs w:val="40"/>
        </w:rPr>
        <w:t xml:space="preserve"> your God.</w:t>
      </w:r>
    </w:p>
    <w:p w14:paraId="79F9D5BE" w14:textId="77777777" w:rsidR="005C337A" w:rsidRPr="005C337A" w:rsidRDefault="005C337A" w:rsidP="005C337A">
      <w:pPr>
        <w:widowControl w:val="0"/>
        <w:autoSpaceDE w:val="0"/>
        <w:autoSpaceDN w:val="0"/>
        <w:adjustRightInd w:val="0"/>
        <w:spacing w:line="360" w:lineRule="auto"/>
        <w:ind w:firstLine="720"/>
        <w:rPr>
          <w:rFonts w:ascii="Times New Roman" w:hAnsi="Times New Roman"/>
          <w:sz w:val="40"/>
          <w:szCs w:val="40"/>
        </w:rPr>
      </w:pPr>
      <w:r w:rsidRPr="005C337A">
        <w:rPr>
          <w:rFonts w:ascii="Times New Roman" w:hAnsi="Times New Roman"/>
          <w:sz w:val="40"/>
          <w:szCs w:val="40"/>
        </w:rPr>
        <w:t>I will strengthen you,</w:t>
      </w:r>
    </w:p>
    <w:p w14:paraId="0089CE17" w14:textId="77777777" w:rsidR="005C337A" w:rsidRPr="005C337A" w:rsidRDefault="005C337A" w:rsidP="005C337A">
      <w:pPr>
        <w:widowControl w:val="0"/>
        <w:autoSpaceDE w:val="0"/>
        <w:autoSpaceDN w:val="0"/>
        <w:adjustRightInd w:val="0"/>
        <w:spacing w:line="360" w:lineRule="auto"/>
        <w:ind w:firstLine="720"/>
        <w:rPr>
          <w:rFonts w:ascii="Times New Roman" w:hAnsi="Times New Roman"/>
          <w:sz w:val="40"/>
          <w:szCs w:val="40"/>
        </w:rPr>
      </w:pPr>
      <w:r w:rsidRPr="005C337A">
        <w:rPr>
          <w:rFonts w:ascii="Times New Roman" w:hAnsi="Times New Roman"/>
          <w:sz w:val="40"/>
          <w:szCs w:val="40"/>
        </w:rPr>
        <w:t>Yes, I will help you,</w:t>
      </w:r>
    </w:p>
    <w:p w14:paraId="1E8FCB9B" w14:textId="41B409C5" w:rsidR="005C337A" w:rsidRPr="005C337A" w:rsidRDefault="005C337A" w:rsidP="005C337A">
      <w:pPr>
        <w:pStyle w:val="ListParagraph"/>
        <w:spacing w:line="360" w:lineRule="auto"/>
        <w:jc w:val="both"/>
        <w:rPr>
          <w:rFonts w:ascii="Times New Roman" w:hAnsi="Times New Roman"/>
          <w:bCs/>
          <w:sz w:val="40"/>
          <w:szCs w:val="40"/>
        </w:rPr>
      </w:pPr>
      <w:r w:rsidRPr="005C337A">
        <w:rPr>
          <w:rFonts w:ascii="Times New Roman" w:hAnsi="Times New Roman"/>
          <w:sz w:val="40"/>
          <w:szCs w:val="40"/>
        </w:rPr>
        <w:t xml:space="preserve">I will uphold you with </w:t>
      </w:r>
      <w:proofErr w:type="gramStart"/>
      <w:r w:rsidRPr="005C337A">
        <w:rPr>
          <w:rFonts w:ascii="Times New Roman" w:hAnsi="Times New Roman"/>
          <w:sz w:val="40"/>
          <w:szCs w:val="40"/>
        </w:rPr>
        <w:t>My</w:t>
      </w:r>
      <w:proofErr w:type="gramEnd"/>
      <w:r w:rsidRPr="005C337A">
        <w:rPr>
          <w:rFonts w:ascii="Times New Roman" w:hAnsi="Times New Roman"/>
          <w:sz w:val="40"/>
          <w:szCs w:val="40"/>
        </w:rPr>
        <w:t xml:space="preserve"> righteous right hand.’</w:t>
      </w:r>
    </w:p>
    <w:p w14:paraId="18DFAD07" w14:textId="26228069" w:rsidR="004E0EB0" w:rsidRDefault="004E0EB0"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t>Addiction – pull out your John 8:36 Key</w:t>
      </w:r>
    </w:p>
    <w:p w14:paraId="71E4F03F" w14:textId="000E981F" w:rsidR="005C337A" w:rsidRDefault="005C337A" w:rsidP="005C337A">
      <w:pPr>
        <w:pStyle w:val="ListParagraph"/>
        <w:spacing w:line="360" w:lineRule="auto"/>
        <w:jc w:val="both"/>
        <w:rPr>
          <w:rFonts w:ascii="Times New Roman" w:hAnsi="Times New Roman"/>
          <w:bCs/>
          <w:sz w:val="40"/>
          <w:szCs w:val="40"/>
        </w:rPr>
      </w:pPr>
      <w:r>
        <w:rPr>
          <w:rFonts w:ascii="Times New Roman" w:hAnsi="Times New Roman"/>
          <w:b/>
          <w:bCs/>
          <w:sz w:val="40"/>
          <w:szCs w:val="40"/>
        </w:rPr>
        <w:t>John 8:</w:t>
      </w:r>
      <w:r w:rsidRPr="005C337A">
        <w:rPr>
          <w:rFonts w:ascii="Times New Roman" w:hAnsi="Times New Roman"/>
          <w:b/>
          <w:bCs/>
          <w:sz w:val="40"/>
          <w:szCs w:val="40"/>
        </w:rPr>
        <w:t>36</w:t>
      </w:r>
      <w:r>
        <w:rPr>
          <w:rFonts w:ascii="Times New Roman" w:hAnsi="Times New Roman"/>
          <w:b/>
          <w:bCs/>
          <w:sz w:val="40"/>
          <w:szCs w:val="40"/>
        </w:rPr>
        <w:t xml:space="preserve"> </w:t>
      </w:r>
      <w:r w:rsidRPr="005C337A">
        <w:rPr>
          <w:rFonts w:ascii="Times New Roman" w:hAnsi="Times New Roman"/>
          <w:bCs/>
          <w:sz w:val="40"/>
          <w:szCs w:val="40"/>
        </w:rPr>
        <w:t>Therefore if the Son makes you free, you shall be free indeed.</w:t>
      </w:r>
    </w:p>
    <w:p w14:paraId="4CA30C7A" w14:textId="0F6E2EE3" w:rsidR="004E0EB0" w:rsidRDefault="004E0EB0"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t>Pornography – pull out your 1 Thessalonians 5:22 Key</w:t>
      </w:r>
    </w:p>
    <w:p w14:paraId="4AEE838D" w14:textId="1D0F5C65" w:rsidR="005C337A" w:rsidRDefault="005C337A" w:rsidP="005C337A">
      <w:pPr>
        <w:pStyle w:val="ListParagraph"/>
        <w:spacing w:line="360" w:lineRule="auto"/>
        <w:jc w:val="both"/>
        <w:rPr>
          <w:rFonts w:ascii="Times New Roman" w:hAnsi="Times New Roman"/>
          <w:bCs/>
          <w:sz w:val="40"/>
          <w:szCs w:val="40"/>
        </w:rPr>
      </w:pPr>
      <w:proofErr w:type="gramStart"/>
      <w:r w:rsidRPr="005C337A">
        <w:rPr>
          <w:rFonts w:ascii="Times New Roman" w:hAnsi="Times New Roman"/>
          <w:b/>
          <w:bCs/>
          <w:sz w:val="40"/>
          <w:szCs w:val="40"/>
        </w:rPr>
        <w:t>1 Thessalonians 5:22</w:t>
      </w:r>
      <w:r>
        <w:rPr>
          <w:rFonts w:ascii="Times New Roman" w:hAnsi="Times New Roman"/>
          <w:bCs/>
          <w:sz w:val="40"/>
          <w:szCs w:val="40"/>
        </w:rPr>
        <w:t xml:space="preserve"> </w:t>
      </w:r>
      <w:r w:rsidRPr="005C337A">
        <w:rPr>
          <w:rFonts w:ascii="Times New Roman" w:hAnsi="Times New Roman"/>
          <w:bCs/>
          <w:sz w:val="40"/>
          <w:szCs w:val="40"/>
        </w:rPr>
        <w:t>Abstain from every form of evil.</w:t>
      </w:r>
      <w:proofErr w:type="gramEnd"/>
    </w:p>
    <w:p w14:paraId="24CAB428" w14:textId="456801B8" w:rsidR="004E0EB0" w:rsidRDefault="004E0EB0"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t>Adultery – pull out your 1 Corinthians 6:18 Key</w:t>
      </w:r>
    </w:p>
    <w:p w14:paraId="71583F51" w14:textId="05752910" w:rsidR="005C337A" w:rsidRDefault="005C337A" w:rsidP="005C337A">
      <w:pPr>
        <w:pStyle w:val="ListParagraph"/>
        <w:spacing w:line="360" w:lineRule="auto"/>
        <w:jc w:val="both"/>
        <w:rPr>
          <w:rFonts w:ascii="Times New Roman" w:hAnsi="Times New Roman"/>
          <w:bCs/>
          <w:sz w:val="40"/>
          <w:szCs w:val="40"/>
        </w:rPr>
      </w:pPr>
      <w:proofErr w:type="gramStart"/>
      <w:r w:rsidRPr="005C337A">
        <w:rPr>
          <w:rFonts w:ascii="Times New Roman" w:hAnsi="Times New Roman"/>
          <w:b/>
          <w:bCs/>
          <w:sz w:val="40"/>
          <w:szCs w:val="40"/>
        </w:rPr>
        <w:t>1 Corinthians 6:18</w:t>
      </w:r>
      <w:r>
        <w:rPr>
          <w:rFonts w:ascii="Times New Roman" w:hAnsi="Times New Roman"/>
          <w:bCs/>
          <w:sz w:val="40"/>
          <w:szCs w:val="40"/>
        </w:rPr>
        <w:t xml:space="preserve"> </w:t>
      </w:r>
      <w:r w:rsidRPr="005C337A">
        <w:rPr>
          <w:rFonts w:ascii="Times New Roman" w:hAnsi="Times New Roman"/>
          <w:bCs/>
          <w:sz w:val="40"/>
          <w:szCs w:val="40"/>
        </w:rPr>
        <w:t>Flee sexual immorality.</w:t>
      </w:r>
      <w:proofErr w:type="gramEnd"/>
      <w:r w:rsidRPr="005C337A">
        <w:rPr>
          <w:rFonts w:ascii="Times New Roman" w:hAnsi="Times New Roman"/>
          <w:bCs/>
          <w:sz w:val="40"/>
          <w:szCs w:val="40"/>
        </w:rPr>
        <w:t xml:space="preserve"> Every sin that a man does is outside the body, but he who commits sexual immorality sins against his own body.</w:t>
      </w:r>
    </w:p>
    <w:p w14:paraId="5A6A91CB" w14:textId="0D6293FB" w:rsidR="004E0EB0" w:rsidRDefault="004E0EB0"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t>Lying – pull out your Proverbs 12:22 Key</w:t>
      </w:r>
    </w:p>
    <w:p w14:paraId="6CC6D06B" w14:textId="77777777" w:rsidR="005C337A" w:rsidRPr="005C337A" w:rsidRDefault="005C337A" w:rsidP="005C337A">
      <w:pPr>
        <w:widowControl w:val="0"/>
        <w:autoSpaceDE w:val="0"/>
        <w:autoSpaceDN w:val="0"/>
        <w:adjustRightInd w:val="0"/>
        <w:spacing w:line="360" w:lineRule="auto"/>
        <w:ind w:firstLine="720"/>
        <w:rPr>
          <w:rFonts w:ascii="Times New Roman" w:hAnsi="Times New Roman"/>
          <w:sz w:val="40"/>
          <w:szCs w:val="40"/>
        </w:rPr>
      </w:pPr>
      <w:r w:rsidRPr="005C337A">
        <w:rPr>
          <w:rFonts w:ascii="Times New Roman" w:hAnsi="Times New Roman"/>
          <w:sz w:val="40"/>
          <w:szCs w:val="40"/>
        </w:rPr>
        <w:t xml:space="preserve">Lying lips </w:t>
      </w:r>
      <w:r w:rsidRPr="005C337A">
        <w:rPr>
          <w:rFonts w:ascii="Times New Roman" w:hAnsi="Times New Roman"/>
          <w:i/>
          <w:iCs/>
          <w:sz w:val="40"/>
          <w:szCs w:val="40"/>
        </w:rPr>
        <w:t>are</w:t>
      </w:r>
      <w:r w:rsidRPr="005C337A">
        <w:rPr>
          <w:rFonts w:ascii="Times New Roman" w:hAnsi="Times New Roman"/>
          <w:sz w:val="40"/>
          <w:szCs w:val="40"/>
        </w:rPr>
        <w:t xml:space="preserve"> an abomination to the Lord,</w:t>
      </w:r>
    </w:p>
    <w:p w14:paraId="7AB4FDD6" w14:textId="22368884" w:rsidR="005C337A" w:rsidRDefault="005C337A" w:rsidP="005C337A">
      <w:pPr>
        <w:pStyle w:val="ListParagraph"/>
        <w:spacing w:line="360" w:lineRule="auto"/>
        <w:jc w:val="both"/>
        <w:rPr>
          <w:rFonts w:ascii="Times New Roman" w:hAnsi="Times New Roman"/>
          <w:sz w:val="40"/>
          <w:szCs w:val="40"/>
        </w:rPr>
      </w:pPr>
      <w:r w:rsidRPr="005C337A">
        <w:rPr>
          <w:rFonts w:ascii="Times New Roman" w:hAnsi="Times New Roman"/>
          <w:sz w:val="40"/>
          <w:szCs w:val="40"/>
        </w:rPr>
        <w:t xml:space="preserve">But those who deal truthfully </w:t>
      </w:r>
      <w:r w:rsidRPr="005C337A">
        <w:rPr>
          <w:rFonts w:ascii="Times New Roman" w:hAnsi="Times New Roman"/>
          <w:i/>
          <w:iCs/>
          <w:sz w:val="40"/>
          <w:szCs w:val="40"/>
        </w:rPr>
        <w:t>are</w:t>
      </w:r>
      <w:r w:rsidRPr="005C337A">
        <w:rPr>
          <w:rFonts w:ascii="Times New Roman" w:hAnsi="Times New Roman"/>
          <w:sz w:val="40"/>
          <w:szCs w:val="40"/>
        </w:rPr>
        <w:t xml:space="preserve"> His delight.</w:t>
      </w:r>
    </w:p>
    <w:p w14:paraId="0D358C03" w14:textId="77777777" w:rsidR="005C337A" w:rsidRDefault="005C337A" w:rsidP="005C337A">
      <w:pPr>
        <w:pStyle w:val="ListParagraph"/>
        <w:spacing w:line="360" w:lineRule="auto"/>
        <w:jc w:val="both"/>
        <w:rPr>
          <w:rFonts w:ascii="Times New Roman" w:hAnsi="Times New Roman"/>
          <w:sz w:val="40"/>
          <w:szCs w:val="40"/>
        </w:rPr>
      </w:pPr>
    </w:p>
    <w:p w14:paraId="5A490EC7" w14:textId="77777777" w:rsidR="005C337A" w:rsidRPr="005C337A" w:rsidRDefault="005C337A" w:rsidP="005C337A">
      <w:pPr>
        <w:pStyle w:val="ListParagraph"/>
        <w:spacing w:line="360" w:lineRule="auto"/>
        <w:jc w:val="both"/>
        <w:rPr>
          <w:rFonts w:ascii="Times New Roman" w:hAnsi="Times New Roman"/>
          <w:bCs/>
          <w:sz w:val="40"/>
          <w:szCs w:val="40"/>
        </w:rPr>
      </w:pPr>
    </w:p>
    <w:p w14:paraId="0575A5B4" w14:textId="18EFE2A9" w:rsidR="004E0EB0" w:rsidRDefault="004E0EB0" w:rsidP="00E34244">
      <w:pPr>
        <w:pStyle w:val="ListParagraph"/>
        <w:numPr>
          <w:ilvl w:val="0"/>
          <w:numId w:val="31"/>
        </w:numPr>
        <w:spacing w:line="360" w:lineRule="auto"/>
        <w:jc w:val="both"/>
        <w:rPr>
          <w:rFonts w:ascii="Times New Roman" w:hAnsi="Times New Roman"/>
          <w:bCs/>
          <w:sz w:val="40"/>
          <w:szCs w:val="40"/>
        </w:rPr>
      </w:pPr>
      <w:r>
        <w:rPr>
          <w:rFonts w:ascii="Times New Roman" w:hAnsi="Times New Roman"/>
          <w:bCs/>
          <w:sz w:val="40"/>
          <w:szCs w:val="40"/>
        </w:rPr>
        <w:lastRenderedPageBreak/>
        <w:t>Foul Mouth – pull out your Ephesians 4:29 Key</w:t>
      </w:r>
    </w:p>
    <w:p w14:paraId="3FC8D145" w14:textId="38F21585" w:rsidR="005C337A" w:rsidRDefault="005C337A" w:rsidP="005C337A">
      <w:pPr>
        <w:spacing w:line="360" w:lineRule="auto"/>
        <w:ind w:left="720"/>
        <w:jc w:val="both"/>
        <w:rPr>
          <w:rFonts w:ascii="Times New Roman" w:hAnsi="Times New Roman"/>
          <w:bCs/>
          <w:sz w:val="40"/>
          <w:szCs w:val="40"/>
        </w:rPr>
      </w:pPr>
      <w:r w:rsidRPr="005C337A">
        <w:rPr>
          <w:rFonts w:ascii="Times New Roman" w:hAnsi="Times New Roman"/>
          <w:b/>
          <w:bCs/>
          <w:sz w:val="40"/>
          <w:szCs w:val="40"/>
        </w:rPr>
        <w:t>Ephesians 4:29</w:t>
      </w:r>
      <w:r>
        <w:rPr>
          <w:rFonts w:ascii="Times New Roman" w:hAnsi="Times New Roman"/>
          <w:bCs/>
          <w:sz w:val="40"/>
          <w:szCs w:val="40"/>
        </w:rPr>
        <w:t xml:space="preserve"> </w:t>
      </w:r>
      <w:r w:rsidRPr="005C337A">
        <w:rPr>
          <w:rFonts w:ascii="Times New Roman" w:hAnsi="Times New Roman"/>
          <w:bCs/>
          <w:sz w:val="40"/>
          <w:szCs w:val="40"/>
        </w:rPr>
        <w:t>Let no corrupt word proceed out of your mouth, but what is good for necessary edification, that it may impart grace to the hearers.</w:t>
      </w:r>
    </w:p>
    <w:p w14:paraId="16333CC5" w14:textId="77777777" w:rsidR="005C337A" w:rsidRPr="005C337A" w:rsidRDefault="005C337A" w:rsidP="005C337A">
      <w:pPr>
        <w:spacing w:line="360" w:lineRule="auto"/>
        <w:jc w:val="both"/>
        <w:rPr>
          <w:rFonts w:ascii="Times New Roman" w:hAnsi="Times New Roman"/>
          <w:bCs/>
          <w:sz w:val="40"/>
          <w:szCs w:val="40"/>
        </w:rPr>
      </w:pPr>
    </w:p>
    <w:p w14:paraId="105E9E69" w14:textId="21211CE5" w:rsidR="004E0EB0" w:rsidRDefault="004E0EB0" w:rsidP="004E0EB0">
      <w:pPr>
        <w:spacing w:line="360" w:lineRule="auto"/>
        <w:jc w:val="both"/>
        <w:rPr>
          <w:rFonts w:ascii="Times New Roman" w:hAnsi="Times New Roman"/>
          <w:bCs/>
          <w:sz w:val="40"/>
          <w:szCs w:val="40"/>
        </w:rPr>
      </w:pPr>
      <w:r>
        <w:rPr>
          <w:rFonts w:ascii="Times New Roman" w:hAnsi="Times New Roman"/>
          <w:bCs/>
          <w:sz w:val="40"/>
          <w:szCs w:val="40"/>
        </w:rPr>
        <w:t>Some of you are here today and what you</w:t>
      </w:r>
      <w:r w:rsidR="00F21428">
        <w:rPr>
          <w:rFonts w:ascii="Times New Roman" w:hAnsi="Times New Roman"/>
          <w:bCs/>
          <w:sz w:val="40"/>
          <w:szCs w:val="40"/>
        </w:rPr>
        <w:t xml:space="preserve"> need is to receive your </w:t>
      </w:r>
      <w:r w:rsidR="00F21428" w:rsidRPr="005C337A">
        <w:rPr>
          <w:rFonts w:ascii="Times New Roman" w:hAnsi="Times New Roman"/>
          <w:b/>
          <w:bCs/>
          <w:sz w:val="40"/>
          <w:szCs w:val="40"/>
        </w:rPr>
        <w:t>John 3:</w:t>
      </w:r>
      <w:r w:rsidRPr="005C337A">
        <w:rPr>
          <w:rFonts w:ascii="Times New Roman" w:hAnsi="Times New Roman"/>
          <w:b/>
          <w:bCs/>
          <w:sz w:val="40"/>
          <w:szCs w:val="40"/>
        </w:rPr>
        <w:t xml:space="preserve">16 </w:t>
      </w:r>
      <w:r w:rsidR="005C337A" w:rsidRPr="005C337A">
        <w:rPr>
          <w:rFonts w:ascii="Times New Roman" w:hAnsi="Times New Roman"/>
          <w:b/>
          <w:bCs/>
          <w:sz w:val="40"/>
          <w:szCs w:val="40"/>
        </w:rPr>
        <w:t>For God so loved the world that He gave His only begotten Son, that whoever believes in Him should not perish but have everlasting life</w:t>
      </w:r>
      <w:r w:rsidR="005C337A">
        <w:rPr>
          <w:rFonts w:ascii="Times New Roman" w:hAnsi="Times New Roman"/>
          <w:bCs/>
          <w:sz w:val="40"/>
          <w:szCs w:val="40"/>
        </w:rPr>
        <w:t xml:space="preserve"> </w:t>
      </w:r>
      <w:r>
        <w:rPr>
          <w:rFonts w:ascii="Times New Roman" w:hAnsi="Times New Roman"/>
          <w:bCs/>
          <w:sz w:val="40"/>
          <w:szCs w:val="40"/>
        </w:rPr>
        <w:t>key.</w:t>
      </w:r>
      <w:r w:rsidR="00092926">
        <w:rPr>
          <w:rFonts w:ascii="Times New Roman" w:hAnsi="Times New Roman"/>
          <w:bCs/>
          <w:sz w:val="40"/>
          <w:szCs w:val="40"/>
        </w:rPr>
        <w:t xml:space="preserve"> </w:t>
      </w:r>
      <w:proofErr w:type="gramStart"/>
      <w:r w:rsidR="00092926">
        <w:rPr>
          <w:rFonts w:ascii="Times New Roman" w:hAnsi="Times New Roman"/>
          <w:bCs/>
          <w:sz w:val="40"/>
          <w:szCs w:val="40"/>
        </w:rPr>
        <w:t>Your key</w:t>
      </w:r>
      <w:r w:rsidR="00F21428">
        <w:rPr>
          <w:rFonts w:ascii="Times New Roman" w:hAnsi="Times New Roman"/>
          <w:bCs/>
          <w:sz w:val="40"/>
          <w:szCs w:val="40"/>
        </w:rPr>
        <w:t xml:space="preserve"> to the kingdom and </w:t>
      </w:r>
      <w:r>
        <w:rPr>
          <w:rFonts w:ascii="Times New Roman" w:hAnsi="Times New Roman"/>
          <w:bCs/>
          <w:sz w:val="40"/>
          <w:szCs w:val="40"/>
        </w:rPr>
        <w:t>entrance into the saving grace of Jesus Christ.</w:t>
      </w:r>
      <w:proofErr w:type="gramEnd"/>
      <w:r>
        <w:rPr>
          <w:rFonts w:ascii="Times New Roman" w:hAnsi="Times New Roman"/>
          <w:bCs/>
          <w:sz w:val="40"/>
          <w:szCs w:val="40"/>
        </w:rPr>
        <w:t xml:space="preserve"> If you are here today and you know not Jesus Christ as your Lord and Savior He is passing out keys to the kingdom.</w:t>
      </w:r>
    </w:p>
    <w:p w14:paraId="2D15634D" w14:textId="77777777" w:rsidR="004E0EB0" w:rsidRDefault="004E0EB0" w:rsidP="004E0EB0">
      <w:pPr>
        <w:spacing w:line="360" w:lineRule="auto"/>
        <w:jc w:val="both"/>
        <w:rPr>
          <w:rFonts w:ascii="Times New Roman" w:hAnsi="Times New Roman"/>
          <w:bCs/>
          <w:sz w:val="40"/>
          <w:szCs w:val="40"/>
        </w:rPr>
      </w:pPr>
    </w:p>
    <w:p w14:paraId="74606EAD" w14:textId="6EBFC851" w:rsidR="00955E09" w:rsidRPr="00955E09" w:rsidRDefault="004E0EB0" w:rsidP="00955E09">
      <w:pPr>
        <w:spacing w:line="360" w:lineRule="auto"/>
        <w:jc w:val="both"/>
        <w:rPr>
          <w:rFonts w:ascii="Times New Roman" w:hAnsi="Times New Roman"/>
          <w:b/>
          <w:bCs/>
          <w:sz w:val="40"/>
          <w:szCs w:val="40"/>
        </w:rPr>
      </w:pPr>
      <w:r>
        <w:rPr>
          <w:rFonts w:ascii="Times New Roman" w:hAnsi="Times New Roman"/>
          <w:bCs/>
          <w:sz w:val="40"/>
          <w:szCs w:val="40"/>
        </w:rPr>
        <w:t xml:space="preserve">Some of you are here today and you have your John 3:16 key, but you need to find your </w:t>
      </w:r>
      <w:r w:rsidRPr="005C337A">
        <w:rPr>
          <w:rFonts w:ascii="Times New Roman" w:hAnsi="Times New Roman"/>
          <w:b/>
          <w:bCs/>
          <w:sz w:val="40"/>
          <w:szCs w:val="40"/>
        </w:rPr>
        <w:t xml:space="preserve">Romans 8:37 </w:t>
      </w:r>
      <w:proofErr w:type="gramStart"/>
      <w:r w:rsidR="005C337A" w:rsidRPr="005C337A">
        <w:rPr>
          <w:rFonts w:ascii="Times New Roman" w:hAnsi="Times New Roman"/>
          <w:b/>
          <w:bCs/>
          <w:sz w:val="40"/>
          <w:szCs w:val="40"/>
        </w:rPr>
        <w:t>Yet</w:t>
      </w:r>
      <w:proofErr w:type="gramEnd"/>
      <w:r w:rsidR="005C337A" w:rsidRPr="005C337A">
        <w:rPr>
          <w:rFonts w:ascii="Times New Roman" w:hAnsi="Times New Roman"/>
          <w:b/>
          <w:bCs/>
          <w:sz w:val="40"/>
          <w:szCs w:val="40"/>
        </w:rPr>
        <w:t xml:space="preserve"> in all these things we are more than conquerors through Him who loved us</w:t>
      </w:r>
      <w:r w:rsidR="005C337A">
        <w:rPr>
          <w:rFonts w:ascii="Times New Roman" w:hAnsi="Times New Roman"/>
          <w:bCs/>
          <w:sz w:val="40"/>
          <w:szCs w:val="40"/>
        </w:rPr>
        <w:t xml:space="preserve"> </w:t>
      </w:r>
      <w:r>
        <w:rPr>
          <w:rFonts w:ascii="Times New Roman" w:hAnsi="Times New Roman"/>
          <w:bCs/>
          <w:sz w:val="40"/>
          <w:szCs w:val="40"/>
        </w:rPr>
        <w:t>key.</w:t>
      </w:r>
      <w:r w:rsidR="00F025E7">
        <w:rPr>
          <w:rFonts w:ascii="Times New Roman" w:hAnsi="Times New Roman"/>
          <w:bCs/>
          <w:sz w:val="40"/>
          <w:szCs w:val="40"/>
        </w:rPr>
        <w:t xml:space="preserve"> Some of you need to find your </w:t>
      </w:r>
      <w:r w:rsidR="00F025E7" w:rsidRPr="00955E09">
        <w:rPr>
          <w:rFonts w:ascii="Times New Roman" w:hAnsi="Times New Roman"/>
          <w:b/>
          <w:bCs/>
          <w:sz w:val="40"/>
          <w:szCs w:val="40"/>
        </w:rPr>
        <w:t xml:space="preserve">Isaiah 40:31 </w:t>
      </w:r>
      <w:r w:rsidR="00955E09" w:rsidRPr="00955E09">
        <w:rPr>
          <w:rFonts w:ascii="Times New Roman" w:hAnsi="Times New Roman"/>
          <w:b/>
          <w:bCs/>
          <w:sz w:val="40"/>
          <w:szCs w:val="40"/>
        </w:rPr>
        <w:t>But those who wait on the Lord</w:t>
      </w:r>
      <w:r w:rsidR="00955E09">
        <w:rPr>
          <w:rFonts w:ascii="Times New Roman" w:hAnsi="Times New Roman"/>
          <w:b/>
          <w:bCs/>
          <w:sz w:val="40"/>
          <w:szCs w:val="40"/>
        </w:rPr>
        <w:t xml:space="preserve"> </w:t>
      </w:r>
      <w:proofErr w:type="gramStart"/>
      <w:r w:rsidR="00955E09" w:rsidRPr="00955E09">
        <w:rPr>
          <w:rFonts w:ascii="Times New Roman" w:hAnsi="Times New Roman"/>
          <w:b/>
          <w:bCs/>
          <w:sz w:val="40"/>
          <w:szCs w:val="40"/>
        </w:rPr>
        <w:t>Shall</w:t>
      </w:r>
      <w:proofErr w:type="gramEnd"/>
      <w:r w:rsidR="00955E09" w:rsidRPr="00955E09">
        <w:rPr>
          <w:rFonts w:ascii="Times New Roman" w:hAnsi="Times New Roman"/>
          <w:b/>
          <w:bCs/>
          <w:sz w:val="40"/>
          <w:szCs w:val="40"/>
        </w:rPr>
        <w:t xml:space="preserve"> renew </w:t>
      </w:r>
      <w:r w:rsidR="00955E09" w:rsidRPr="00955E09">
        <w:rPr>
          <w:rFonts w:ascii="Times New Roman" w:hAnsi="Times New Roman"/>
          <w:b/>
          <w:bCs/>
          <w:i/>
          <w:iCs/>
          <w:sz w:val="40"/>
          <w:szCs w:val="40"/>
        </w:rPr>
        <w:t>their</w:t>
      </w:r>
      <w:r w:rsidR="00955E09" w:rsidRPr="00955E09">
        <w:rPr>
          <w:rFonts w:ascii="Times New Roman" w:hAnsi="Times New Roman"/>
          <w:b/>
          <w:bCs/>
          <w:sz w:val="40"/>
          <w:szCs w:val="40"/>
        </w:rPr>
        <w:t xml:space="preserve"> strength;</w:t>
      </w:r>
    </w:p>
    <w:p w14:paraId="3282DF74" w14:textId="77777777" w:rsidR="00955E09" w:rsidRPr="00955E09" w:rsidRDefault="00955E09" w:rsidP="00955E09">
      <w:pPr>
        <w:spacing w:line="360" w:lineRule="auto"/>
        <w:jc w:val="both"/>
        <w:rPr>
          <w:rFonts w:ascii="Times New Roman" w:hAnsi="Times New Roman"/>
          <w:b/>
          <w:bCs/>
          <w:sz w:val="40"/>
          <w:szCs w:val="40"/>
        </w:rPr>
      </w:pPr>
      <w:r w:rsidRPr="00955E09">
        <w:rPr>
          <w:rFonts w:ascii="Times New Roman" w:hAnsi="Times New Roman"/>
          <w:b/>
          <w:bCs/>
          <w:sz w:val="40"/>
          <w:szCs w:val="40"/>
        </w:rPr>
        <w:t>They shall mount up with wings like eagles,</w:t>
      </w:r>
    </w:p>
    <w:p w14:paraId="61C341AD" w14:textId="77777777" w:rsidR="00955E09" w:rsidRPr="00955E09" w:rsidRDefault="00955E09" w:rsidP="00955E09">
      <w:pPr>
        <w:spacing w:line="360" w:lineRule="auto"/>
        <w:jc w:val="both"/>
        <w:rPr>
          <w:rFonts w:ascii="Times New Roman" w:hAnsi="Times New Roman"/>
          <w:b/>
          <w:bCs/>
          <w:sz w:val="40"/>
          <w:szCs w:val="40"/>
        </w:rPr>
      </w:pPr>
      <w:r w:rsidRPr="00955E09">
        <w:rPr>
          <w:rFonts w:ascii="Times New Roman" w:hAnsi="Times New Roman"/>
          <w:b/>
          <w:bCs/>
          <w:sz w:val="40"/>
          <w:szCs w:val="40"/>
        </w:rPr>
        <w:t>They shall run and not be weary,</w:t>
      </w:r>
    </w:p>
    <w:p w14:paraId="1E177530" w14:textId="619E88F2" w:rsidR="004E0EB0" w:rsidRDefault="00955E09" w:rsidP="00955E09">
      <w:pPr>
        <w:spacing w:line="360" w:lineRule="auto"/>
        <w:jc w:val="both"/>
        <w:rPr>
          <w:rFonts w:ascii="Times New Roman" w:hAnsi="Times New Roman"/>
          <w:bCs/>
          <w:sz w:val="40"/>
          <w:szCs w:val="40"/>
        </w:rPr>
      </w:pPr>
      <w:r w:rsidRPr="00955E09">
        <w:rPr>
          <w:rFonts w:ascii="Times New Roman" w:hAnsi="Times New Roman"/>
          <w:b/>
          <w:bCs/>
          <w:sz w:val="40"/>
          <w:szCs w:val="40"/>
        </w:rPr>
        <w:lastRenderedPageBreak/>
        <w:t>They shall walk and not faint</w:t>
      </w:r>
      <w:r>
        <w:rPr>
          <w:rFonts w:ascii="Times New Roman" w:hAnsi="Times New Roman"/>
          <w:b/>
          <w:bCs/>
          <w:sz w:val="40"/>
          <w:szCs w:val="40"/>
        </w:rPr>
        <w:t xml:space="preserve"> </w:t>
      </w:r>
      <w:r w:rsidR="00F025E7">
        <w:rPr>
          <w:rFonts w:ascii="Times New Roman" w:hAnsi="Times New Roman"/>
          <w:bCs/>
          <w:sz w:val="40"/>
          <w:szCs w:val="40"/>
        </w:rPr>
        <w:t>key and loose some things and mount up on wings like eagles and fly. Run this race, live victorious</w:t>
      </w:r>
      <w:r w:rsidR="00F21428">
        <w:rPr>
          <w:rFonts w:ascii="Times New Roman" w:hAnsi="Times New Roman"/>
          <w:bCs/>
          <w:sz w:val="40"/>
          <w:szCs w:val="40"/>
        </w:rPr>
        <w:t>,</w:t>
      </w:r>
      <w:r w:rsidR="00F025E7">
        <w:rPr>
          <w:rFonts w:ascii="Times New Roman" w:hAnsi="Times New Roman"/>
          <w:bCs/>
          <w:sz w:val="40"/>
          <w:szCs w:val="40"/>
        </w:rPr>
        <w:t xml:space="preserve"> this is the House that Jesus Built!</w:t>
      </w:r>
    </w:p>
    <w:p w14:paraId="4252BF66" w14:textId="77777777" w:rsidR="00F025E7" w:rsidRPr="004E0EB0" w:rsidRDefault="00F025E7" w:rsidP="004E0EB0">
      <w:pPr>
        <w:spacing w:line="360" w:lineRule="auto"/>
        <w:jc w:val="both"/>
        <w:rPr>
          <w:rFonts w:ascii="Times New Roman" w:hAnsi="Times New Roman"/>
          <w:bCs/>
          <w:sz w:val="40"/>
          <w:szCs w:val="40"/>
        </w:rPr>
      </w:pPr>
    </w:p>
    <w:p w14:paraId="04BB6673" w14:textId="77777777" w:rsidR="00911DE3" w:rsidRDefault="00911DE3" w:rsidP="00911DE3">
      <w:pPr>
        <w:spacing w:line="360" w:lineRule="auto"/>
        <w:jc w:val="both"/>
        <w:rPr>
          <w:rFonts w:ascii="Times New Roman" w:hAnsi="Times New Roman"/>
          <w:bCs/>
          <w:sz w:val="40"/>
          <w:szCs w:val="40"/>
        </w:rPr>
      </w:pPr>
    </w:p>
    <w:p w14:paraId="11E1784A" w14:textId="77777777" w:rsidR="00911DE3" w:rsidRPr="00CC5FBB" w:rsidRDefault="00911DE3" w:rsidP="00911DE3">
      <w:pPr>
        <w:spacing w:line="360" w:lineRule="auto"/>
        <w:jc w:val="both"/>
        <w:rPr>
          <w:rFonts w:ascii="Times New Roman" w:hAnsi="Times New Roman"/>
          <w:sz w:val="40"/>
          <w:szCs w:val="40"/>
        </w:rPr>
      </w:pPr>
    </w:p>
    <w:p w14:paraId="38268701" w14:textId="77777777" w:rsidR="00965695" w:rsidRDefault="00965695" w:rsidP="00F50347">
      <w:pPr>
        <w:spacing w:line="360" w:lineRule="auto"/>
        <w:jc w:val="both"/>
        <w:rPr>
          <w:rFonts w:ascii="Times New Roman" w:hAnsi="Times New Roman"/>
          <w:sz w:val="40"/>
          <w:szCs w:val="40"/>
        </w:rPr>
      </w:pPr>
    </w:p>
    <w:p w14:paraId="289751BA" w14:textId="77777777" w:rsidR="008A0F72" w:rsidRPr="00747869" w:rsidRDefault="008A0F72" w:rsidP="00747869">
      <w:pPr>
        <w:spacing w:line="360" w:lineRule="auto"/>
        <w:jc w:val="both"/>
        <w:rPr>
          <w:rFonts w:ascii="Times New Roman" w:hAnsi="Times New Roman"/>
          <w:sz w:val="40"/>
          <w:szCs w:val="40"/>
        </w:rPr>
      </w:pPr>
    </w:p>
    <w:sectPr w:rsidR="008A0F72" w:rsidRPr="00747869" w:rsidSect="005132E2">
      <w:footerReference w:type="even" r:id="rId15"/>
      <w:footerReference w:type="defaul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C91DE" w14:textId="77777777" w:rsidR="005C337A" w:rsidRDefault="005C337A" w:rsidP="005132E2">
      <w:r>
        <w:separator/>
      </w:r>
    </w:p>
  </w:endnote>
  <w:endnote w:type="continuationSeparator" w:id="0">
    <w:p w14:paraId="7A2CDE2F" w14:textId="77777777" w:rsidR="005C337A" w:rsidRDefault="005C337A" w:rsidP="00513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A00BB" w14:textId="77777777" w:rsidR="005C337A" w:rsidRDefault="005C337A" w:rsidP="00513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0AD2F6" w14:textId="77777777" w:rsidR="005C337A" w:rsidRDefault="005C337A" w:rsidP="005132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4B208" w14:textId="77777777" w:rsidR="005C337A" w:rsidRDefault="005C337A" w:rsidP="00513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5E09">
      <w:rPr>
        <w:rStyle w:val="PageNumber"/>
        <w:noProof/>
      </w:rPr>
      <w:t>13</w:t>
    </w:r>
    <w:r>
      <w:rPr>
        <w:rStyle w:val="PageNumber"/>
      </w:rPr>
      <w:fldChar w:fldCharType="end"/>
    </w:r>
  </w:p>
  <w:p w14:paraId="0D6EB7CC" w14:textId="77777777" w:rsidR="005C337A" w:rsidRDefault="005C337A" w:rsidP="005132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D40DE" w14:textId="77777777" w:rsidR="005C337A" w:rsidRDefault="005C337A" w:rsidP="005132E2">
      <w:r>
        <w:separator/>
      </w:r>
    </w:p>
  </w:footnote>
  <w:footnote w:type="continuationSeparator" w:id="0">
    <w:p w14:paraId="3B35CDFB" w14:textId="77777777" w:rsidR="005C337A" w:rsidRDefault="005C337A" w:rsidP="005132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E9D3F1F"/>
    <w:multiLevelType w:val="hybridMultilevel"/>
    <w:tmpl w:val="D0F82FD0"/>
    <w:lvl w:ilvl="0" w:tplc="45A2C6B0">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12FE0"/>
    <w:multiLevelType w:val="hybridMultilevel"/>
    <w:tmpl w:val="E2B0FC22"/>
    <w:lvl w:ilvl="0" w:tplc="7D48A956">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6D30D0"/>
    <w:multiLevelType w:val="hybridMultilevel"/>
    <w:tmpl w:val="F58A71B0"/>
    <w:lvl w:ilvl="0" w:tplc="02DE5D2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A6A84"/>
    <w:multiLevelType w:val="hybridMultilevel"/>
    <w:tmpl w:val="6E9CB0B4"/>
    <w:lvl w:ilvl="0" w:tplc="F6B2CFE0">
      <w:start w:val="1"/>
      <w:numFmt w:val="decimal"/>
      <w:lvlText w:val="%1."/>
      <w:lvlJc w:val="left"/>
      <w:pPr>
        <w:ind w:left="760" w:hanging="4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F32BBE"/>
    <w:multiLevelType w:val="hybridMultilevel"/>
    <w:tmpl w:val="4DB0B4B6"/>
    <w:lvl w:ilvl="0" w:tplc="6DCEF1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00E11"/>
    <w:multiLevelType w:val="hybridMultilevel"/>
    <w:tmpl w:val="8356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0382A"/>
    <w:multiLevelType w:val="hybridMultilevel"/>
    <w:tmpl w:val="B43AAE2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7">
    <w:nsid w:val="3A6733FD"/>
    <w:multiLevelType w:val="hybridMultilevel"/>
    <w:tmpl w:val="DCF4062E"/>
    <w:lvl w:ilvl="0" w:tplc="49D4D5C8">
      <w:start w:val="1"/>
      <w:numFmt w:val="upperLetter"/>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FEA2F7E"/>
    <w:multiLevelType w:val="hybridMultilevel"/>
    <w:tmpl w:val="46F2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41FE0"/>
    <w:multiLevelType w:val="hybridMultilevel"/>
    <w:tmpl w:val="69F0AD44"/>
    <w:lvl w:ilvl="0" w:tplc="DA92A6FA">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311A2A"/>
    <w:multiLevelType w:val="hybridMultilevel"/>
    <w:tmpl w:val="C4EC3226"/>
    <w:lvl w:ilvl="0" w:tplc="F5FAFF8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1D0C93"/>
    <w:multiLevelType w:val="hybridMultilevel"/>
    <w:tmpl w:val="2F680DA0"/>
    <w:lvl w:ilvl="0" w:tplc="66D099C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AC5786"/>
    <w:multiLevelType w:val="hybridMultilevel"/>
    <w:tmpl w:val="6D9EB386"/>
    <w:lvl w:ilvl="0" w:tplc="6C289388">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0EB1B89"/>
    <w:multiLevelType w:val="hybridMultilevel"/>
    <w:tmpl w:val="A440B08E"/>
    <w:lvl w:ilvl="0" w:tplc="0226AF6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343E3C"/>
    <w:multiLevelType w:val="hybridMultilevel"/>
    <w:tmpl w:val="6B6EC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CA55BA"/>
    <w:multiLevelType w:val="hybridMultilevel"/>
    <w:tmpl w:val="0B925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3BE0AD3"/>
    <w:multiLevelType w:val="hybridMultilevel"/>
    <w:tmpl w:val="93BABAF6"/>
    <w:lvl w:ilvl="0" w:tplc="BCB6264C">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73D46E4A"/>
    <w:multiLevelType w:val="hybridMultilevel"/>
    <w:tmpl w:val="2F02A7DA"/>
    <w:lvl w:ilvl="0" w:tplc="754EC21C">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8D3095F"/>
    <w:multiLevelType w:val="hybridMultilevel"/>
    <w:tmpl w:val="06F6704C"/>
    <w:lvl w:ilvl="0" w:tplc="7FEE669C">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C75C3E"/>
    <w:multiLevelType w:val="hybridMultilevel"/>
    <w:tmpl w:val="E2AECF00"/>
    <w:lvl w:ilvl="0" w:tplc="58121598">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FCE656C"/>
    <w:multiLevelType w:val="hybridMultilevel"/>
    <w:tmpl w:val="A2E019B0"/>
    <w:lvl w:ilvl="0" w:tplc="50D8BD3E">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30"/>
  </w:num>
  <w:num w:numId="3">
    <w:abstractNumId w:val="11"/>
  </w:num>
  <w:num w:numId="4">
    <w:abstractNumId w:val="22"/>
  </w:num>
  <w:num w:numId="5">
    <w:abstractNumId w:val="27"/>
  </w:num>
  <w:num w:numId="6">
    <w:abstractNumId w:val="10"/>
  </w:num>
  <w:num w:numId="7">
    <w:abstractNumId w:val="17"/>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23"/>
  </w:num>
  <w:num w:numId="19">
    <w:abstractNumId w:val="19"/>
  </w:num>
  <w:num w:numId="20">
    <w:abstractNumId w:val="28"/>
  </w:num>
  <w:num w:numId="21">
    <w:abstractNumId w:val="16"/>
  </w:num>
  <w:num w:numId="22">
    <w:abstractNumId w:val="24"/>
  </w:num>
  <w:num w:numId="23">
    <w:abstractNumId w:val="29"/>
  </w:num>
  <w:num w:numId="24">
    <w:abstractNumId w:val="25"/>
  </w:num>
  <w:num w:numId="25">
    <w:abstractNumId w:val="15"/>
  </w:num>
  <w:num w:numId="26">
    <w:abstractNumId w:val="21"/>
  </w:num>
  <w:num w:numId="27">
    <w:abstractNumId w:val="12"/>
  </w:num>
  <w:num w:numId="28">
    <w:abstractNumId w:val="13"/>
  </w:num>
  <w:num w:numId="29">
    <w:abstractNumId w:val="20"/>
  </w:num>
  <w:num w:numId="30">
    <w:abstractNumId w:val="26"/>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AB2"/>
    <w:rsid w:val="00041AF0"/>
    <w:rsid w:val="0008275B"/>
    <w:rsid w:val="00092926"/>
    <w:rsid w:val="000B2AE7"/>
    <w:rsid w:val="000C47E1"/>
    <w:rsid w:val="000D4E97"/>
    <w:rsid w:val="000F4B0D"/>
    <w:rsid w:val="00127047"/>
    <w:rsid w:val="00131AD3"/>
    <w:rsid w:val="00155323"/>
    <w:rsid w:val="00155363"/>
    <w:rsid w:val="001A1259"/>
    <w:rsid w:val="00216779"/>
    <w:rsid w:val="002874DC"/>
    <w:rsid w:val="002B57CE"/>
    <w:rsid w:val="002D601D"/>
    <w:rsid w:val="0032761F"/>
    <w:rsid w:val="00335B18"/>
    <w:rsid w:val="0036327D"/>
    <w:rsid w:val="003C2034"/>
    <w:rsid w:val="00405F62"/>
    <w:rsid w:val="00422486"/>
    <w:rsid w:val="00427769"/>
    <w:rsid w:val="004651EE"/>
    <w:rsid w:val="00466838"/>
    <w:rsid w:val="004A2B7C"/>
    <w:rsid w:val="004C7037"/>
    <w:rsid w:val="004D2CA5"/>
    <w:rsid w:val="004E0EB0"/>
    <w:rsid w:val="005132E2"/>
    <w:rsid w:val="00515EC8"/>
    <w:rsid w:val="00563286"/>
    <w:rsid w:val="005B301E"/>
    <w:rsid w:val="005C337A"/>
    <w:rsid w:val="005C5AD4"/>
    <w:rsid w:val="005E1B53"/>
    <w:rsid w:val="00612BA9"/>
    <w:rsid w:val="0063078C"/>
    <w:rsid w:val="00632BB4"/>
    <w:rsid w:val="006B2F92"/>
    <w:rsid w:val="006E7DC6"/>
    <w:rsid w:val="00747869"/>
    <w:rsid w:val="007C15A0"/>
    <w:rsid w:val="007F4F8F"/>
    <w:rsid w:val="00807693"/>
    <w:rsid w:val="00870CD9"/>
    <w:rsid w:val="008854B5"/>
    <w:rsid w:val="008A0F72"/>
    <w:rsid w:val="008C10D6"/>
    <w:rsid w:val="00911DE3"/>
    <w:rsid w:val="00950E34"/>
    <w:rsid w:val="00955E09"/>
    <w:rsid w:val="00957604"/>
    <w:rsid w:val="00964AF5"/>
    <w:rsid w:val="00965695"/>
    <w:rsid w:val="00981FDF"/>
    <w:rsid w:val="00986109"/>
    <w:rsid w:val="009B79BF"/>
    <w:rsid w:val="00A8343A"/>
    <w:rsid w:val="00AD181E"/>
    <w:rsid w:val="00B14F3B"/>
    <w:rsid w:val="00B46085"/>
    <w:rsid w:val="00B570D6"/>
    <w:rsid w:val="00B61A08"/>
    <w:rsid w:val="00C511F7"/>
    <w:rsid w:val="00C60F21"/>
    <w:rsid w:val="00C758E4"/>
    <w:rsid w:val="00CB3C49"/>
    <w:rsid w:val="00CC5FBB"/>
    <w:rsid w:val="00CC6600"/>
    <w:rsid w:val="00CE005E"/>
    <w:rsid w:val="00CF61CA"/>
    <w:rsid w:val="00D434C6"/>
    <w:rsid w:val="00D45F9A"/>
    <w:rsid w:val="00D95D89"/>
    <w:rsid w:val="00DE4CC7"/>
    <w:rsid w:val="00E34244"/>
    <w:rsid w:val="00E66BD5"/>
    <w:rsid w:val="00E673EA"/>
    <w:rsid w:val="00E87AB2"/>
    <w:rsid w:val="00EC0F12"/>
    <w:rsid w:val="00ED32B0"/>
    <w:rsid w:val="00ED47C4"/>
    <w:rsid w:val="00F025E7"/>
    <w:rsid w:val="00F10A35"/>
    <w:rsid w:val="00F21428"/>
    <w:rsid w:val="00F319C3"/>
    <w:rsid w:val="00F46E62"/>
    <w:rsid w:val="00F50347"/>
    <w:rsid w:val="00F82A4B"/>
    <w:rsid w:val="00FA4372"/>
    <w:rsid w:val="00FD2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D00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259"/>
    <w:pPr>
      <w:ind w:left="720"/>
      <w:contextualSpacing/>
    </w:pPr>
  </w:style>
  <w:style w:type="paragraph" w:styleId="BalloonText">
    <w:name w:val="Balloon Text"/>
    <w:basedOn w:val="Normal"/>
    <w:link w:val="BalloonTextChar"/>
    <w:uiPriority w:val="99"/>
    <w:semiHidden/>
    <w:unhideWhenUsed/>
    <w:rsid w:val="006B2F92"/>
    <w:rPr>
      <w:rFonts w:ascii="Lucida Grande" w:hAnsi="Lucida Grande" w:cs="Lucida Grande"/>
      <w:sz w:val="18"/>
      <w:szCs w:val="18"/>
    </w:rPr>
  </w:style>
  <w:style w:type="character" w:customStyle="1" w:styleId="BalloonTextChar">
    <w:name w:val="Balloon Text Char"/>
    <w:link w:val="BalloonText"/>
    <w:uiPriority w:val="99"/>
    <w:semiHidden/>
    <w:rsid w:val="006B2F92"/>
    <w:rPr>
      <w:rFonts w:ascii="Lucida Grande" w:hAnsi="Lucida Grande" w:cs="Lucida Grande"/>
      <w:sz w:val="18"/>
      <w:szCs w:val="18"/>
    </w:rPr>
  </w:style>
  <w:style w:type="character" w:styleId="Hyperlink">
    <w:name w:val="Hyperlink"/>
    <w:uiPriority w:val="99"/>
    <w:unhideWhenUsed/>
    <w:rsid w:val="00E66BD5"/>
    <w:rPr>
      <w:color w:val="0000FF"/>
      <w:u w:val="single"/>
    </w:rPr>
  </w:style>
  <w:style w:type="paragraph" w:styleId="Footer">
    <w:name w:val="footer"/>
    <w:basedOn w:val="Normal"/>
    <w:link w:val="FooterChar"/>
    <w:uiPriority w:val="99"/>
    <w:unhideWhenUsed/>
    <w:rsid w:val="005132E2"/>
    <w:pPr>
      <w:tabs>
        <w:tab w:val="center" w:pos="4320"/>
        <w:tab w:val="right" w:pos="8640"/>
      </w:tabs>
    </w:pPr>
  </w:style>
  <w:style w:type="character" w:customStyle="1" w:styleId="FooterChar">
    <w:name w:val="Footer Char"/>
    <w:basedOn w:val="DefaultParagraphFont"/>
    <w:link w:val="Footer"/>
    <w:uiPriority w:val="99"/>
    <w:rsid w:val="005132E2"/>
    <w:rPr>
      <w:sz w:val="24"/>
      <w:szCs w:val="24"/>
    </w:rPr>
  </w:style>
  <w:style w:type="character" w:styleId="PageNumber">
    <w:name w:val="page number"/>
    <w:basedOn w:val="DefaultParagraphFont"/>
    <w:uiPriority w:val="99"/>
    <w:semiHidden/>
    <w:unhideWhenUsed/>
    <w:rsid w:val="005132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259"/>
    <w:pPr>
      <w:ind w:left="720"/>
      <w:contextualSpacing/>
    </w:pPr>
  </w:style>
  <w:style w:type="paragraph" w:styleId="BalloonText">
    <w:name w:val="Balloon Text"/>
    <w:basedOn w:val="Normal"/>
    <w:link w:val="BalloonTextChar"/>
    <w:uiPriority w:val="99"/>
    <w:semiHidden/>
    <w:unhideWhenUsed/>
    <w:rsid w:val="006B2F92"/>
    <w:rPr>
      <w:rFonts w:ascii="Lucida Grande" w:hAnsi="Lucida Grande" w:cs="Lucida Grande"/>
      <w:sz w:val="18"/>
      <w:szCs w:val="18"/>
    </w:rPr>
  </w:style>
  <w:style w:type="character" w:customStyle="1" w:styleId="BalloonTextChar">
    <w:name w:val="Balloon Text Char"/>
    <w:link w:val="BalloonText"/>
    <w:uiPriority w:val="99"/>
    <w:semiHidden/>
    <w:rsid w:val="006B2F92"/>
    <w:rPr>
      <w:rFonts w:ascii="Lucida Grande" w:hAnsi="Lucida Grande" w:cs="Lucida Grande"/>
      <w:sz w:val="18"/>
      <w:szCs w:val="18"/>
    </w:rPr>
  </w:style>
  <w:style w:type="character" w:styleId="Hyperlink">
    <w:name w:val="Hyperlink"/>
    <w:uiPriority w:val="99"/>
    <w:unhideWhenUsed/>
    <w:rsid w:val="00E66BD5"/>
    <w:rPr>
      <w:color w:val="0000FF"/>
      <w:u w:val="single"/>
    </w:rPr>
  </w:style>
  <w:style w:type="paragraph" w:styleId="Footer">
    <w:name w:val="footer"/>
    <w:basedOn w:val="Normal"/>
    <w:link w:val="FooterChar"/>
    <w:uiPriority w:val="99"/>
    <w:unhideWhenUsed/>
    <w:rsid w:val="005132E2"/>
    <w:pPr>
      <w:tabs>
        <w:tab w:val="center" w:pos="4320"/>
        <w:tab w:val="right" w:pos="8640"/>
      </w:tabs>
    </w:pPr>
  </w:style>
  <w:style w:type="character" w:customStyle="1" w:styleId="FooterChar">
    <w:name w:val="Footer Char"/>
    <w:basedOn w:val="DefaultParagraphFont"/>
    <w:link w:val="Footer"/>
    <w:uiPriority w:val="99"/>
    <w:rsid w:val="005132E2"/>
    <w:rPr>
      <w:sz w:val="24"/>
      <w:szCs w:val="24"/>
    </w:rPr>
  </w:style>
  <w:style w:type="character" w:styleId="PageNumber">
    <w:name w:val="page number"/>
    <w:basedOn w:val="DefaultParagraphFont"/>
    <w:uiPriority w:val="99"/>
    <w:semiHidden/>
    <w:unhideWhenUsed/>
    <w:rsid w:val="00513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1562</Words>
  <Characters>8904</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Way Church</Company>
  <LinksUpToDate>false</LinksUpToDate>
  <CharactersWithSpaces>10446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  Wilson</dc:creator>
  <cp:keywords/>
  <dc:description/>
  <cp:lastModifiedBy>David S.  Wilson</cp:lastModifiedBy>
  <cp:revision>2</cp:revision>
  <cp:lastPrinted>2016-03-20T12:53:00Z</cp:lastPrinted>
  <dcterms:created xsi:type="dcterms:W3CDTF">2016-03-20T12:54:00Z</dcterms:created>
  <dcterms:modified xsi:type="dcterms:W3CDTF">2016-03-20T12:54:00Z</dcterms:modified>
</cp:coreProperties>
</file>