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DAFF7" w14:textId="77777777" w:rsidR="00957604" w:rsidRDefault="00957604">
      <w:pPr>
        <w:rPr>
          <w:rFonts w:ascii="Times New Roman" w:hAnsi="Times New Roman"/>
          <w:sz w:val="40"/>
          <w:szCs w:val="40"/>
        </w:rPr>
      </w:pPr>
      <w:bookmarkStart w:id="0" w:name="_GoBack"/>
      <w:bookmarkEnd w:id="0"/>
    </w:p>
    <w:p w14:paraId="07845227" w14:textId="77777777" w:rsidR="00427769" w:rsidRPr="00CF61CA" w:rsidRDefault="00CF61CA" w:rsidP="002D601D">
      <w:pPr>
        <w:jc w:val="center"/>
        <w:rPr>
          <w:rFonts w:ascii="Times New Roman" w:hAnsi="Times New Roman"/>
          <w:b/>
          <w:sz w:val="72"/>
          <w:szCs w:val="72"/>
        </w:rPr>
      </w:pPr>
      <w:r w:rsidRPr="00CF61CA">
        <w:rPr>
          <w:rFonts w:ascii="Times New Roman" w:hAnsi="Times New Roman"/>
          <w:b/>
          <w:strike/>
          <w:sz w:val="72"/>
          <w:szCs w:val="72"/>
        </w:rPr>
        <w:t>Christians</w:t>
      </w:r>
      <w:r>
        <w:rPr>
          <w:rFonts w:ascii="Times New Roman" w:hAnsi="Times New Roman"/>
          <w:b/>
          <w:sz w:val="72"/>
          <w:szCs w:val="72"/>
        </w:rPr>
        <w:t xml:space="preserve"> People You Will Encounter After You Encounter Jesus</w:t>
      </w:r>
    </w:p>
    <w:p w14:paraId="7A505737" w14:textId="77777777" w:rsidR="00427769" w:rsidRDefault="00427769" w:rsidP="00E87AB2">
      <w:pPr>
        <w:rPr>
          <w:rFonts w:ascii="Times New Roman" w:hAnsi="Times New Roman"/>
          <w:sz w:val="40"/>
          <w:szCs w:val="40"/>
        </w:rPr>
      </w:pPr>
    </w:p>
    <w:p w14:paraId="772EC9E5" w14:textId="77777777" w:rsidR="00427769" w:rsidRDefault="002F526A" w:rsidP="00E87AB2">
      <w:pPr>
        <w:rPr>
          <w:rFonts w:ascii="Times New Roman" w:hAnsi="Times New Roman"/>
          <w:sz w:val="40"/>
          <w:szCs w:val="40"/>
        </w:rPr>
      </w:pPr>
      <w:r>
        <w:rPr>
          <w:rFonts w:ascii="Times New Roman" w:hAnsi="Times New Roman"/>
          <w:noProof/>
          <w:sz w:val="40"/>
          <w:szCs w:val="40"/>
        </w:rPr>
        <mc:AlternateContent>
          <mc:Choice Requires="wpg">
            <w:drawing>
              <wp:anchor distT="0" distB="0" distL="114300" distR="114300" simplePos="0" relativeHeight="251676672" behindDoc="0" locked="0" layoutInCell="1" allowOverlap="1" wp14:anchorId="38176731" wp14:editId="74DE924C">
                <wp:simplePos x="0" y="0"/>
                <wp:positionH relativeFrom="column">
                  <wp:posOffset>571500</wp:posOffset>
                </wp:positionH>
                <wp:positionV relativeFrom="paragraph">
                  <wp:posOffset>10160</wp:posOffset>
                </wp:positionV>
                <wp:extent cx="5948045" cy="4163695"/>
                <wp:effectExtent l="0" t="0" r="0" b="1905"/>
                <wp:wrapThrough wrapText="bothSides">
                  <wp:wrapPolygon edited="0">
                    <wp:start x="8670" y="0"/>
                    <wp:lineTo x="4243" y="1186"/>
                    <wp:lineTo x="0" y="2108"/>
                    <wp:lineTo x="0" y="7643"/>
                    <wp:lineTo x="18448" y="8565"/>
                    <wp:lineTo x="7379" y="10146"/>
                    <wp:lineTo x="7379" y="10673"/>
                    <wp:lineTo x="0" y="10937"/>
                    <wp:lineTo x="0" y="17789"/>
                    <wp:lineTo x="7379" y="19106"/>
                    <wp:lineTo x="7379" y="19633"/>
                    <wp:lineTo x="16050" y="21215"/>
                    <wp:lineTo x="19001" y="21478"/>
                    <wp:lineTo x="21123" y="21478"/>
                    <wp:lineTo x="21307" y="21478"/>
                    <wp:lineTo x="21492" y="21346"/>
                    <wp:lineTo x="21492" y="264"/>
                    <wp:lineTo x="17710" y="0"/>
                    <wp:lineTo x="8670" y="0"/>
                  </wp:wrapPolygon>
                </wp:wrapThrough>
                <wp:docPr id="15" name="Group 15"/>
                <wp:cNvGraphicFramePr/>
                <a:graphic xmlns:a="http://schemas.openxmlformats.org/drawingml/2006/main">
                  <a:graphicData uri="http://schemas.microsoft.com/office/word/2010/wordprocessingGroup">
                    <wpg:wgp>
                      <wpg:cNvGrpSpPr/>
                      <wpg:grpSpPr>
                        <a:xfrm>
                          <a:off x="0" y="0"/>
                          <a:ext cx="5948045" cy="4163695"/>
                          <a:chOff x="0" y="208280"/>
                          <a:chExt cx="5948251" cy="4163695"/>
                        </a:xfrm>
                      </wpg:grpSpPr>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618240"/>
                            <a:ext cx="2057400" cy="1057774"/>
                          </a:xfrm>
                          <a:prstGeom prst="rect">
                            <a:avLst/>
                          </a:prstGeom>
                          <a:ln>
                            <a:noFill/>
                          </a:ln>
                          <a:effectLst>
                            <a:softEdge rad="112500"/>
                          </a:effectLst>
                        </pic:spPr>
                      </pic:pic>
                      <wpg:grpSp>
                        <wpg:cNvPr id="1" name="Group 11"/>
                        <wpg:cNvGrpSpPr>
                          <a:grpSpLocks/>
                        </wpg:cNvGrpSpPr>
                        <wpg:grpSpPr bwMode="auto">
                          <a:xfrm>
                            <a:off x="2400300" y="208280"/>
                            <a:ext cx="2514600" cy="1526540"/>
                            <a:chOff x="4140" y="4468"/>
                            <a:chExt cx="3960" cy="2404"/>
                          </a:xfrm>
                        </wpg:grpSpPr>
                        <pic:pic xmlns:pic="http://schemas.openxmlformats.org/drawingml/2006/picture">
                          <pic:nvPicPr>
                            <pic:cNvPr id="2"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4140" y="4468"/>
                              <a:ext cx="3960" cy="2404"/>
                            </a:xfrm>
                            <a:prstGeom prst="rect">
                              <a:avLst/>
                            </a:prstGeom>
                            <a:ln>
                              <a:noFill/>
                            </a:ln>
                            <a:effectLst>
                              <a:softEdge rad="112500"/>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4" name="Picture 5" descr="Screen Shot 2016-02-06 at 6"/>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rot="3086318">
                              <a:off x="6224" y="5141"/>
                              <a:ext cx="502" cy="508"/>
                            </a:xfrm>
                            <a:prstGeom prst="rect">
                              <a:avLst/>
                            </a:prstGeom>
                            <a:ln>
                              <a:noFill/>
                            </a:ln>
                            <a:effectLst>
                              <a:softEdge rad="112500"/>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alpha val="34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5" name="Picture 6" descr="Screen Shot 2016-02-06 at 6"/>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rot="1230228">
                              <a:off x="7254" y="5723"/>
                              <a:ext cx="464" cy="470"/>
                            </a:xfrm>
                            <a:prstGeom prst="rect">
                              <a:avLst/>
                            </a:prstGeom>
                            <a:ln>
                              <a:noFill/>
                            </a:ln>
                            <a:effectLst>
                              <a:softEdge rad="112500"/>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alpha val="34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grpSp>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2340249"/>
                            <a:ext cx="2108200" cy="1326602"/>
                          </a:xfrm>
                          <a:prstGeom prst="rect">
                            <a:avLst/>
                          </a:prstGeom>
                          <a:ln>
                            <a:noFill/>
                          </a:ln>
                          <a:effectLst>
                            <a:softEdge rad="112500"/>
                          </a:effectLst>
                        </pic:spPr>
                      </pic:pic>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2057400" y="2163126"/>
                            <a:ext cx="2856230" cy="1845947"/>
                          </a:xfrm>
                          <a:prstGeom prst="rect">
                            <a:avLst/>
                          </a:prstGeom>
                          <a:ln>
                            <a:noFill/>
                          </a:ln>
                          <a:effectLst>
                            <a:softEdge rad="112500"/>
                          </a:effectLst>
                        </pic:spPr>
                      </pic:pic>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rot="5400000">
                            <a:off x="3490913" y="1914637"/>
                            <a:ext cx="4105273" cy="809403"/>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45pt;margin-top:.8pt;width:468.35pt;height:327.85pt;z-index:251676672;mso-width-relative:margin;mso-height-relative:margin" coordorigin=",208280" coordsize="5948251,4163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618240;width:2057400;height:10577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v&#10;YejCAAAA2gAAAA8AAABkcnMvZG93bnJldi54bWxEj0GLwjAUhO+C/yE8wYtoqruIVKO4Ky57UFGr&#10;90fzbIvNS2mi1n+/ERY8DjPzDTNbNKYUd6pdYVnBcBCBIE6tLjhTcErW/QkI55E1lpZJwZMcLObt&#10;1gxjbR98oPvRZyJA2MWoIPe+iqV0aU4G3cBWxMG72NqgD7LOpK7xEeCmlKMoGkuDBYeFHCv6zim9&#10;Hm9GQW/D+68kGf4kq+d6vDtvrdfRp1LdTrOcgvDU+Hf4v/2rFXzA60q4AXL+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b2HowgAAANoAAAAPAAAAAAAAAAAAAAAAAJwCAABk&#10;cnMvZG93bnJldi54bWxQSwUGAAAAAAQABAD3AAAAiwMAAAAA&#10;">
                  <v:imagedata r:id="rId14" o:title=""/>
                  <v:path arrowok="t"/>
                </v:shape>
                <v:group id="Group 11" o:spid="_x0000_s1028" style="position:absolute;left:2400300;top:208280;width:2514600;height:1526540" coordorigin="4140,4468" coordsize="3960,24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 id="Picture 4" o:spid="_x0000_s1029" type="#_x0000_t75" style="position:absolute;left:4140;top:4468;width:3960;height:24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j&#10;rR3CAAAA2gAAAA8AAABkcnMvZG93bnJldi54bWxEj0FrwkAUhO+F/oflFbzVTQPaEl2lNAoKXpp6&#10;8fbMPpNg9m26u2r8964geBxm5htmOu9NK87kfGNZwccwAUFcWt1wpWD7t3z/AuEDssbWMim4kof5&#10;7PVlipm2F/6lcxEqESHsM1RQh9BlUvqyJoN+aDvi6B2sMxiidJXUDi8RblqZJslYGmw4LtTY0U9N&#10;5bE4GQUjty4W/zLvza5I8+S62edefyo1eOu/JyAC9eEZfrRXWkEK9yvxBsjZ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8460dwgAAANoAAAAPAAAAAAAAAAAAAAAAAJwCAABk&#10;cnMvZG93bnJldi54bWxQSwUGAAAAAAQABAD3AAAAiwMAAAAA&#10;">
                    <v:imagedata r:id="rId15" o:title=""/>
                  </v:shape>
                  <v:shape id="Picture 5" o:spid="_x0000_s1030" type="#_x0000_t75" alt="Screen Shot 2016-02-06 at 6" style="position:absolute;left:6224;top:5141;width:502;height:508;rotation:3371082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i&#10;9JHDAAAA2gAAAA8AAABkcnMvZG93bnJldi54bWxEj9FqwkAURN8F/2G5Qt90o5RSo6uI0OJLi1U/&#10;4CZ7TaLZu3F3jalf7xYKPg4zc4aZLztTi5acrywrGI8SEMS51RUXCg77j+E7CB+QNdaWScEveVgu&#10;+r05ptre+IfaXShEhLBPUUEZQpNK6fOSDPqRbYijd7TOYIjSFVI7vEW4qeUkSd6kwYrjQokNrUvK&#10;z7urUfA1nXx/XsbZ6d6eKNvut5m9nJ1SL4NuNQMRqAvP8H97oxW8wt+VeAP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KL0kcMAAADaAAAADwAAAAAAAAAAAAAAAACcAgAA&#10;ZHJzL2Rvd25yZXYueG1sUEsFBgAAAAAEAAQA9wAAAIwDAAAAAA==&#10;">
                    <v:fill opacity="22359f"/>
                    <v:imagedata r:id="rId16" o:title="Screen Shot 2016-02-06 at 6"/>
                  </v:shape>
                  <v:shape id="Picture 6" o:spid="_x0000_s1031" type="#_x0000_t75" alt="Screen Shot 2016-02-06 at 6" style="position:absolute;left:7254;top:5723;width:464;height:470;rotation:134373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a&#10;x+/BAAAA2gAAAA8AAABkcnMvZG93bnJldi54bWxEj81qAkEQhO+BvMPQgdzirGKibBxFBCWXIFEf&#10;oNlpd5bs9Cw77f68fSYgeCyq6itqtRl8rTpqYxXYwHSSgSIugq24NHA579+WoKIgW6wDk4GRImzW&#10;z08rzG3o+Ye6k5QqQTjmaMCJNLnWsXDkMU5CQ5y8a2g9SpJtqW2LfYL7Ws+y7EN7rDgtOGxo56j4&#10;Pd28AXHdceh3i/B9lEN5nTdjMY2jMa8vw/YTlNAgj/C9/WUNvMP/lXQD9Po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nax+/BAAAA2gAAAA8AAAAAAAAAAAAAAAAAnAIAAGRy&#10;cy9kb3ducmV2LnhtbFBLBQYAAAAABAAEAPcAAACKAwAAAAA=&#10;">
                    <v:fill opacity="22359f"/>
                    <v:imagedata r:id="rId17" o:title="Screen Shot 2016-02-06 at 6"/>
                  </v:shape>
                </v:group>
                <v:shape id="Picture 12" o:spid="_x0000_s1032" type="#_x0000_t75" style="position:absolute;top:2340249;width:2108200;height:13266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a&#10;h+HCAAAA2wAAAA8AAABkcnMvZG93bnJldi54bWxET01rwkAQvQv+h2WEXopumoPU1E0QodBja9XW&#10;25CdZoPZ2ZjdJvHfdwuCt3m8z1kXo21ET52vHSt4WiQgiEuna64U7D9f588gfEDW2DgmBVfyUOTT&#10;yRoz7Qb+oH4XKhFD2GeowITQZlL60pBFv3AtceR+XGcxRNhVUnc4xHDbyDRJltJizbHBYEtbQ+V5&#10;92sVDIfv9/6Rmos5jV+r5dUdtfSpUg+zcfMCItAY7uKb+03H+Sn8/xIPkPk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mofhwgAAANsAAAAPAAAAAAAAAAAAAAAAAJwCAABk&#10;cnMvZG93bnJldi54bWxQSwUGAAAAAAQABAD3AAAAiwMAAAAA&#10;">
                  <v:imagedata r:id="rId18" o:title=""/>
                  <v:path arrowok="t"/>
                </v:shape>
                <v:shape id="Picture 10" o:spid="_x0000_s1033" type="#_x0000_t75" style="position:absolute;left:2057400;top:2163126;width:2856230;height:18459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T&#10;a77GAAAA2wAAAA8AAABkcnMvZG93bnJldi54bWxEj0FLw0AQhe+C/2EZoRdpN9ZiJe22iFCo9tQq&#10;SG/T7JgEs7Nxd5tEf71zKHib4b1575vlenCN6ijE2rOBu0kGirjwtubSwPvbZvwIKiZki41nMvBD&#10;Edar66sl5tb3vKfukEolIRxzNFCl1OZax6Iih3HiW2LRPn1wmGQNpbYBewl3jZ5m2YN2WLM0VNjS&#10;c0XF1+HsDOw9bT5u9fG3nL0cv7vXsDvd93NjRjfD0wJUoiH9my/XWyv4Qi+/yAB69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RNrvsYAAADbAAAADwAAAAAAAAAAAAAAAACc&#10;AgAAZHJzL2Rvd25yZXYueG1sUEsFBgAAAAAEAAQA9wAAAI8DAAAAAA==&#10;">
                  <v:imagedata r:id="rId19" o:title=""/>
                  <v:path arrowok="t"/>
                </v:shape>
                <v:shape id="Picture 11" o:spid="_x0000_s1034" type="#_x0000_t75" style="position:absolute;left:3490913;top:1914637;width:4105273;height:809403;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D&#10;RuHDAAAA2wAAAA8AAABkcnMvZG93bnJldi54bWxET01rwkAQvRf6H5YpeKsbC4YSXUWqAfEgahU8&#10;TrPTJDQ7m+6uGv31XUHobR7vc8bTzjTiTM7XlhUM+gkI4sLqmksF+8/89R2ED8gaG8uk4EoeppPn&#10;pzFm2l54S+ddKEUMYZ+hgiqENpPSFxUZ9H3bEkfu2zqDIUJXSu3wEsNNI9+SJJUGa44NFbb0UVHx&#10;szsZBfnXYTG/ujodHk+3jfzdrFez7Vqp3ks3G4EI1IV/8cO91HH+AO6/xAPk5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sNG4cMAAADbAAAADwAAAAAAAAAAAAAAAACcAgAA&#10;ZHJzL2Rvd25yZXYueG1sUEsFBgAAAAAEAAQA9wAAAIwDAAAAAA==&#10;">
                  <v:imagedata r:id="rId20" o:title=""/>
                  <v:path arrowok="t"/>
                </v:shape>
                <w10:wrap type="through"/>
              </v:group>
            </w:pict>
          </mc:Fallback>
        </mc:AlternateContent>
      </w:r>
    </w:p>
    <w:p w14:paraId="59044C34" w14:textId="77777777" w:rsidR="002D601D" w:rsidRDefault="002D601D" w:rsidP="00E87AB2">
      <w:pPr>
        <w:rPr>
          <w:rFonts w:ascii="Times New Roman" w:hAnsi="Times New Roman"/>
          <w:sz w:val="40"/>
          <w:szCs w:val="40"/>
        </w:rPr>
      </w:pPr>
    </w:p>
    <w:p w14:paraId="14EC4408" w14:textId="77777777" w:rsidR="00427769" w:rsidRDefault="00427769" w:rsidP="00E87AB2">
      <w:pPr>
        <w:rPr>
          <w:rFonts w:ascii="Times New Roman" w:hAnsi="Times New Roman"/>
          <w:sz w:val="40"/>
          <w:szCs w:val="40"/>
        </w:rPr>
      </w:pPr>
    </w:p>
    <w:p w14:paraId="46FA91EA" w14:textId="77777777" w:rsidR="00427769" w:rsidRDefault="00427769" w:rsidP="00E87AB2">
      <w:pPr>
        <w:rPr>
          <w:rFonts w:ascii="Times New Roman" w:hAnsi="Times New Roman"/>
          <w:sz w:val="40"/>
          <w:szCs w:val="40"/>
        </w:rPr>
      </w:pPr>
    </w:p>
    <w:p w14:paraId="15BCA1E4" w14:textId="77777777" w:rsidR="00427769" w:rsidRDefault="00427769" w:rsidP="00E87AB2">
      <w:pPr>
        <w:rPr>
          <w:rFonts w:ascii="Times New Roman" w:hAnsi="Times New Roman"/>
          <w:sz w:val="40"/>
          <w:szCs w:val="40"/>
        </w:rPr>
      </w:pPr>
    </w:p>
    <w:p w14:paraId="009B602E" w14:textId="77777777" w:rsidR="00427769" w:rsidRDefault="00427769" w:rsidP="00E87AB2">
      <w:pPr>
        <w:rPr>
          <w:rFonts w:ascii="Times New Roman" w:hAnsi="Times New Roman"/>
          <w:sz w:val="40"/>
          <w:szCs w:val="40"/>
        </w:rPr>
      </w:pPr>
    </w:p>
    <w:p w14:paraId="63C5689A" w14:textId="77777777" w:rsidR="00427769" w:rsidRDefault="00427769" w:rsidP="00E87AB2">
      <w:pPr>
        <w:rPr>
          <w:rFonts w:ascii="Times New Roman" w:hAnsi="Times New Roman"/>
          <w:sz w:val="40"/>
          <w:szCs w:val="40"/>
        </w:rPr>
      </w:pPr>
    </w:p>
    <w:p w14:paraId="274AB603" w14:textId="77777777" w:rsidR="00427769" w:rsidRDefault="00427769" w:rsidP="00E87AB2">
      <w:pPr>
        <w:rPr>
          <w:rFonts w:ascii="Times New Roman" w:hAnsi="Times New Roman"/>
          <w:sz w:val="40"/>
          <w:szCs w:val="40"/>
        </w:rPr>
      </w:pPr>
    </w:p>
    <w:p w14:paraId="78355CC4" w14:textId="77777777" w:rsidR="00216779" w:rsidRDefault="00216779" w:rsidP="00427769">
      <w:pPr>
        <w:spacing w:line="360" w:lineRule="auto"/>
        <w:rPr>
          <w:rFonts w:ascii="Times New Roman" w:hAnsi="Times New Roman"/>
          <w:sz w:val="40"/>
          <w:szCs w:val="40"/>
        </w:rPr>
      </w:pPr>
    </w:p>
    <w:p w14:paraId="3234B694" w14:textId="77777777" w:rsidR="00421223" w:rsidRDefault="00421223" w:rsidP="00421223">
      <w:pPr>
        <w:spacing w:line="360" w:lineRule="auto"/>
        <w:jc w:val="center"/>
        <w:rPr>
          <w:rFonts w:ascii="Times New Roman" w:hAnsi="Times New Roman"/>
          <w:b/>
          <w:sz w:val="72"/>
          <w:szCs w:val="72"/>
        </w:rPr>
      </w:pPr>
    </w:p>
    <w:p w14:paraId="2B4D0A7B" w14:textId="77777777" w:rsidR="002F526A" w:rsidRDefault="002F526A" w:rsidP="00421223">
      <w:pPr>
        <w:spacing w:line="360" w:lineRule="auto"/>
        <w:jc w:val="center"/>
        <w:rPr>
          <w:rFonts w:ascii="Times New Roman" w:hAnsi="Times New Roman"/>
          <w:b/>
          <w:sz w:val="72"/>
          <w:szCs w:val="72"/>
        </w:rPr>
      </w:pPr>
    </w:p>
    <w:p w14:paraId="4597EBCC" w14:textId="77777777" w:rsidR="006B2F92" w:rsidRPr="00B61A08" w:rsidRDefault="0036327D" w:rsidP="00421223">
      <w:pPr>
        <w:spacing w:line="360" w:lineRule="auto"/>
        <w:jc w:val="center"/>
        <w:rPr>
          <w:rFonts w:ascii="Times New Roman" w:hAnsi="Times New Roman"/>
          <w:b/>
          <w:sz w:val="72"/>
          <w:szCs w:val="72"/>
        </w:rPr>
      </w:pPr>
      <w:r w:rsidRPr="00B61A08">
        <w:rPr>
          <w:rFonts w:ascii="Times New Roman" w:hAnsi="Times New Roman"/>
          <w:b/>
          <w:sz w:val="72"/>
          <w:szCs w:val="72"/>
        </w:rPr>
        <w:t>the</w:t>
      </w:r>
      <w:r w:rsidRPr="00B61A08">
        <w:rPr>
          <w:rFonts w:ascii="Times New Roman" w:hAnsi="Times New Roman"/>
          <w:b/>
          <w:color w:val="3366FF"/>
          <w:sz w:val="72"/>
          <w:szCs w:val="72"/>
        </w:rPr>
        <w:t>w</w:t>
      </w:r>
      <w:r w:rsidR="006B2F92" w:rsidRPr="00B61A08">
        <w:rPr>
          <w:rFonts w:ascii="Times New Roman" w:hAnsi="Times New Roman"/>
          <w:b/>
          <w:color w:val="3366FF"/>
          <w:sz w:val="72"/>
          <w:szCs w:val="72"/>
        </w:rPr>
        <w:t>ay</w:t>
      </w:r>
      <w:r w:rsidRPr="00B61A08">
        <w:rPr>
          <w:rFonts w:ascii="Times New Roman" w:hAnsi="Times New Roman"/>
          <w:b/>
          <w:sz w:val="72"/>
          <w:szCs w:val="72"/>
        </w:rPr>
        <w:t xml:space="preserve"> c</w:t>
      </w:r>
      <w:r w:rsidR="006B2F92" w:rsidRPr="00B61A08">
        <w:rPr>
          <w:rFonts w:ascii="Times New Roman" w:hAnsi="Times New Roman"/>
          <w:b/>
          <w:sz w:val="72"/>
          <w:szCs w:val="72"/>
        </w:rPr>
        <w:t>hurch</w:t>
      </w:r>
    </w:p>
    <w:p w14:paraId="703DC626" w14:textId="77777777" w:rsidR="0036327D" w:rsidRDefault="0036327D" w:rsidP="00CF61CA">
      <w:pPr>
        <w:spacing w:line="360" w:lineRule="auto"/>
        <w:jc w:val="center"/>
        <w:rPr>
          <w:rFonts w:ascii="Times New Roman" w:hAnsi="Times New Roman"/>
          <w:b/>
          <w:sz w:val="72"/>
          <w:szCs w:val="72"/>
        </w:rPr>
      </w:pPr>
      <w:r w:rsidRPr="00B61A08">
        <w:rPr>
          <w:rFonts w:ascii="Times New Roman" w:hAnsi="Times New Roman"/>
          <w:b/>
          <w:sz w:val="72"/>
          <w:szCs w:val="72"/>
        </w:rPr>
        <w:t>pastor david s. w</w:t>
      </w:r>
      <w:r w:rsidR="006B2F92" w:rsidRPr="00B61A08">
        <w:rPr>
          <w:rFonts w:ascii="Times New Roman" w:hAnsi="Times New Roman"/>
          <w:b/>
          <w:sz w:val="72"/>
          <w:szCs w:val="72"/>
        </w:rPr>
        <w:t>ilson</w:t>
      </w:r>
    </w:p>
    <w:p w14:paraId="0CE7A63B" w14:textId="77777777" w:rsidR="002F526A" w:rsidRPr="00CF61CA" w:rsidRDefault="009E12FC" w:rsidP="00B16236">
      <w:pPr>
        <w:spacing w:line="360" w:lineRule="auto"/>
        <w:jc w:val="center"/>
        <w:rPr>
          <w:rFonts w:ascii="Times New Roman" w:hAnsi="Times New Roman"/>
          <w:b/>
          <w:sz w:val="72"/>
          <w:szCs w:val="72"/>
        </w:rPr>
      </w:pPr>
      <w:r>
        <w:rPr>
          <w:rFonts w:ascii="Times New Roman" w:hAnsi="Times New Roman"/>
          <w:b/>
          <w:sz w:val="72"/>
          <w:szCs w:val="72"/>
        </w:rPr>
        <w:t>February 21</w:t>
      </w:r>
      <w:r w:rsidR="002F526A">
        <w:rPr>
          <w:rFonts w:ascii="Times New Roman" w:hAnsi="Times New Roman"/>
          <w:b/>
          <w:sz w:val="72"/>
          <w:szCs w:val="72"/>
        </w:rPr>
        <w:t>, 2016</w:t>
      </w:r>
    </w:p>
    <w:p w14:paraId="2DE0D3D1" w14:textId="77777777" w:rsidR="00216779" w:rsidRPr="002874DC" w:rsidRDefault="00216779" w:rsidP="0032761F">
      <w:pPr>
        <w:spacing w:line="360" w:lineRule="auto"/>
        <w:ind w:left="2880" w:hanging="2880"/>
        <w:rPr>
          <w:rFonts w:ascii="Times New Roman" w:hAnsi="Times New Roman"/>
          <w:b/>
          <w:sz w:val="40"/>
          <w:szCs w:val="40"/>
        </w:rPr>
      </w:pPr>
      <w:r w:rsidRPr="00B61A08">
        <w:rPr>
          <w:rFonts w:ascii="Times New Roman" w:hAnsi="Times New Roman"/>
          <w:b/>
          <w:sz w:val="40"/>
          <w:szCs w:val="40"/>
        </w:rPr>
        <w:lastRenderedPageBreak/>
        <w:t xml:space="preserve">Message Title: </w:t>
      </w:r>
      <w:r w:rsidRPr="00B61A08">
        <w:rPr>
          <w:rFonts w:ascii="Times New Roman" w:hAnsi="Times New Roman"/>
          <w:b/>
          <w:sz w:val="40"/>
          <w:szCs w:val="40"/>
        </w:rPr>
        <w:tab/>
      </w:r>
      <w:r w:rsidR="002874DC" w:rsidRPr="002874DC">
        <w:rPr>
          <w:rFonts w:ascii="Times New Roman" w:hAnsi="Times New Roman"/>
          <w:b/>
          <w:strike/>
          <w:sz w:val="40"/>
          <w:szCs w:val="40"/>
        </w:rPr>
        <w:t>Christians</w:t>
      </w:r>
      <w:r w:rsidR="002874DC">
        <w:rPr>
          <w:rFonts w:ascii="Times New Roman" w:hAnsi="Times New Roman"/>
          <w:b/>
          <w:sz w:val="40"/>
          <w:szCs w:val="40"/>
        </w:rPr>
        <w:t xml:space="preserve"> People You Will Encounter After You Encounter Jesus</w:t>
      </w:r>
    </w:p>
    <w:p w14:paraId="252ABD1D" w14:textId="77777777" w:rsidR="00216779" w:rsidRPr="00B61A08" w:rsidRDefault="00216779" w:rsidP="0032761F">
      <w:pPr>
        <w:spacing w:line="360" w:lineRule="auto"/>
        <w:ind w:left="2880" w:hanging="2880"/>
        <w:rPr>
          <w:rFonts w:ascii="Times New Roman" w:hAnsi="Times New Roman"/>
          <w:b/>
          <w:sz w:val="40"/>
          <w:szCs w:val="40"/>
        </w:rPr>
      </w:pPr>
      <w:r w:rsidRPr="00B61A08">
        <w:rPr>
          <w:rFonts w:ascii="Times New Roman" w:hAnsi="Times New Roman"/>
          <w:b/>
          <w:sz w:val="40"/>
          <w:szCs w:val="40"/>
        </w:rPr>
        <w:t xml:space="preserve">Message Truth: </w:t>
      </w:r>
      <w:r w:rsidRPr="00B61A08">
        <w:rPr>
          <w:rFonts w:ascii="Times New Roman" w:hAnsi="Times New Roman"/>
          <w:b/>
          <w:sz w:val="40"/>
          <w:szCs w:val="40"/>
        </w:rPr>
        <w:tab/>
      </w:r>
      <w:r w:rsidR="002874DC">
        <w:rPr>
          <w:rFonts w:ascii="Times New Roman" w:hAnsi="Times New Roman"/>
          <w:b/>
          <w:sz w:val="40"/>
          <w:szCs w:val="40"/>
        </w:rPr>
        <w:t>Not everyone you encounter is pointing you to Jesus</w:t>
      </w:r>
    </w:p>
    <w:p w14:paraId="73A5C03F" w14:textId="77777777" w:rsidR="00216779" w:rsidRPr="00B61A08" w:rsidRDefault="00216779" w:rsidP="0036327D">
      <w:pPr>
        <w:spacing w:line="360" w:lineRule="auto"/>
        <w:rPr>
          <w:rFonts w:ascii="Times New Roman" w:hAnsi="Times New Roman"/>
          <w:b/>
          <w:sz w:val="40"/>
          <w:szCs w:val="40"/>
        </w:rPr>
      </w:pPr>
    </w:p>
    <w:p w14:paraId="38CD325D" w14:textId="77777777" w:rsidR="00807693" w:rsidRDefault="002874DC" w:rsidP="00807693">
      <w:pPr>
        <w:spacing w:line="360" w:lineRule="auto"/>
        <w:jc w:val="both"/>
        <w:rPr>
          <w:rFonts w:ascii="Times New Roman" w:hAnsi="Times New Roman"/>
          <w:sz w:val="40"/>
          <w:szCs w:val="40"/>
        </w:rPr>
      </w:pPr>
      <w:r>
        <w:rPr>
          <w:rFonts w:ascii="Times New Roman" w:hAnsi="Times New Roman"/>
          <w:sz w:val="40"/>
          <w:szCs w:val="40"/>
        </w:rPr>
        <w:t xml:space="preserve">After you surrender your life into the hands of Jesus Christ and you find yourself in God’s house regularly, you will encounter different people who are teaching you different things. Listen closely and they will reveal themselves to you in a very real and powerful way. Listen haphazardly and you will find yourself </w:t>
      </w:r>
      <w:r w:rsidR="00B16236">
        <w:rPr>
          <w:rFonts w:ascii="Times New Roman" w:hAnsi="Times New Roman"/>
          <w:sz w:val="40"/>
          <w:szCs w:val="40"/>
        </w:rPr>
        <w:t xml:space="preserve">buying a lie, </w:t>
      </w:r>
      <w:r>
        <w:rPr>
          <w:rFonts w:ascii="Times New Roman" w:hAnsi="Times New Roman"/>
          <w:sz w:val="40"/>
          <w:szCs w:val="40"/>
        </w:rPr>
        <w:t>entangled in the world, struggling, and asking why?</w:t>
      </w:r>
    </w:p>
    <w:p w14:paraId="3311EED4" w14:textId="77777777" w:rsidR="002874DC" w:rsidRDefault="002874DC" w:rsidP="00807693">
      <w:pPr>
        <w:spacing w:line="360" w:lineRule="auto"/>
        <w:jc w:val="both"/>
        <w:rPr>
          <w:rFonts w:ascii="Times New Roman" w:hAnsi="Times New Roman"/>
          <w:sz w:val="40"/>
          <w:szCs w:val="40"/>
        </w:rPr>
      </w:pPr>
    </w:p>
    <w:p w14:paraId="52041B13" w14:textId="77777777" w:rsidR="002874DC" w:rsidRDefault="002874DC" w:rsidP="002874DC">
      <w:pPr>
        <w:spacing w:line="360" w:lineRule="auto"/>
        <w:rPr>
          <w:rFonts w:ascii="Times New Roman" w:hAnsi="Times New Roman"/>
          <w:b/>
          <w:sz w:val="40"/>
          <w:szCs w:val="40"/>
        </w:rPr>
      </w:pPr>
      <w:r w:rsidRPr="002874DC">
        <w:rPr>
          <w:rFonts w:ascii="Times New Roman" w:hAnsi="Times New Roman"/>
          <w:b/>
          <w:strike/>
          <w:sz w:val="40"/>
          <w:szCs w:val="40"/>
        </w:rPr>
        <w:t>Christians</w:t>
      </w:r>
      <w:r>
        <w:rPr>
          <w:rFonts w:ascii="Times New Roman" w:hAnsi="Times New Roman"/>
          <w:b/>
          <w:sz w:val="40"/>
          <w:szCs w:val="40"/>
        </w:rPr>
        <w:t xml:space="preserve"> People You Will Encounter After You Encounter Jesus:</w:t>
      </w:r>
    </w:p>
    <w:p w14:paraId="028F7C80" w14:textId="77777777" w:rsidR="002874DC" w:rsidRPr="002874DC" w:rsidRDefault="002874DC" w:rsidP="002874DC">
      <w:pPr>
        <w:pStyle w:val="ListParagraph"/>
        <w:numPr>
          <w:ilvl w:val="0"/>
          <w:numId w:val="18"/>
        </w:numPr>
        <w:spacing w:line="360" w:lineRule="auto"/>
        <w:rPr>
          <w:rFonts w:ascii="Times New Roman" w:hAnsi="Times New Roman"/>
          <w:sz w:val="40"/>
          <w:szCs w:val="40"/>
        </w:rPr>
      </w:pPr>
      <w:r w:rsidRPr="002874DC">
        <w:rPr>
          <w:rFonts w:ascii="Times New Roman" w:hAnsi="Times New Roman"/>
          <w:sz w:val="40"/>
          <w:szCs w:val="40"/>
        </w:rPr>
        <w:t xml:space="preserve">The “Tickler.” The tickler tells you what you want to hear. </w:t>
      </w:r>
      <w:r w:rsidR="00B16236">
        <w:rPr>
          <w:rFonts w:ascii="Times New Roman" w:hAnsi="Times New Roman"/>
          <w:sz w:val="40"/>
          <w:szCs w:val="40"/>
        </w:rPr>
        <w:t>At the same time, t</w:t>
      </w:r>
      <w:r w:rsidRPr="002874DC">
        <w:rPr>
          <w:rFonts w:ascii="Times New Roman" w:hAnsi="Times New Roman"/>
          <w:sz w:val="40"/>
          <w:szCs w:val="40"/>
        </w:rPr>
        <w:t>hey also speak the things they want to hear. As you search for ways to apply the scripture to</w:t>
      </w:r>
      <w:r w:rsidR="00B16236">
        <w:rPr>
          <w:rFonts w:ascii="Times New Roman" w:hAnsi="Times New Roman"/>
          <w:sz w:val="40"/>
          <w:szCs w:val="40"/>
        </w:rPr>
        <w:t xml:space="preserve"> your life, they will be teaching</w:t>
      </w:r>
      <w:r w:rsidRPr="002874DC">
        <w:rPr>
          <w:rFonts w:ascii="Times New Roman" w:hAnsi="Times New Roman"/>
          <w:sz w:val="40"/>
          <w:szCs w:val="40"/>
        </w:rPr>
        <w:t xml:space="preserve"> you what you are doing is ok. They will tell you to ignore authority </w:t>
      </w:r>
      <w:r w:rsidR="00421223">
        <w:rPr>
          <w:rFonts w:ascii="Times New Roman" w:hAnsi="Times New Roman"/>
          <w:sz w:val="40"/>
          <w:szCs w:val="40"/>
        </w:rPr>
        <w:t>in your</w:t>
      </w:r>
      <w:r w:rsidRPr="002874DC">
        <w:rPr>
          <w:rFonts w:ascii="Times New Roman" w:hAnsi="Times New Roman"/>
          <w:sz w:val="40"/>
          <w:szCs w:val="40"/>
        </w:rPr>
        <w:t xml:space="preserve"> life because they ignor</w:t>
      </w:r>
      <w:r w:rsidR="00421223">
        <w:rPr>
          <w:rFonts w:ascii="Times New Roman" w:hAnsi="Times New Roman"/>
          <w:sz w:val="40"/>
          <w:szCs w:val="40"/>
        </w:rPr>
        <w:t>e authority in their life. Their</w:t>
      </w:r>
      <w:r w:rsidRPr="002874DC">
        <w:rPr>
          <w:rFonts w:ascii="Times New Roman" w:hAnsi="Times New Roman"/>
          <w:sz w:val="40"/>
          <w:szCs w:val="40"/>
        </w:rPr>
        <w:t xml:space="preserve"> words will be primarily focused on feelings. Listen closely and you will hear their defiance of authority and </w:t>
      </w:r>
      <w:r w:rsidR="00421223">
        <w:rPr>
          <w:rFonts w:ascii="Times New Roman" w:hAnsi="Times New Roman"/>
          <w:sz w:val="40"/>
          <w:szCs w:val="40"/>
        </w:rPr>
        <w:t xml:space="preserve">the </w:t>
      </w:r>
      <w:r w:rsidR="00CE367C">
        <w:rPr>
          <w:rFonts w:ascii="Times New Roman" w:hAnsi="Times New Roman"/>
          <w:sz w:val="40"/>
          <w:szCs w:val="40"/>
        </w:rPr>
        <w:t xml:space="preserve">rejection of the </w:t>
      </w:r>
      <w:r w:rsidR="00421223">
        <w:rPr>
          <w:rFonts w:ascii="Times New Roman" w:hAnsi="Times New Roman"/>
          <w:sz w:val="40"/>
          <w:szCs w:val="40"/>
        </w:rPr>
        <w:t>Word. You will hear</w:t>
      </w:r>
      <w:r w:rsidRPr="002874DC">
        <w:rPr>
          <w:rFonts w:ascii="Times New Roman" w:hAnsi="Times New Roman"/>
          <w:sz w:val="40"/>
          <w:szCs w:val="40"/>
        </w:rPr>
        <w:t xml:space="preserve"> how</w:t>
      </w:r>
      <w:r w:rsidR="00421223">
        <w:rPr>
          <w:rFonts w:ascii="Times New Roman" w:hAnsi="Times New Roman"/>
          <w:sz w:val="40"/>
          <w:szCs w:val="40"/>
        </w:rPr>
        <w:t xml:space="preserve"> they fe</w:t>
      </w:r>
      <w:r w:rsidR="00CE367C">
        <w:rPr>
          <w:rFonts w:ascii="Times New Roman" w:hAnsi="Times New Roman"/>
          <w:sz w:val="40"/>
          <w:szCs w:val="40"/>
        </w:rPr>
        <w:t xml:space="preserve">el about certain things and not </w:t>
      </w:r>
      <w:r w:rsidR="00421223">
        <w:rPr>
          <w:rFonts w:ascii="Times New Roman" w:hAnsi="Times New Roman"/>
          <w:sz w:val="40"/>
          <w:szCs w:val="40"/>
        </w:rPr>
        <w:t xml:space="preserve">what </w:t>
      </w:r>
      <w:r w:rsidR="00CE367C">
        <w:rPr>
          <w:rFonts w:ascii="Times New Roman" w:hAnsi="Times New Roman"/>
          <w:sz w:val="40"/>
          <w:szCs w:val="40"/>
        </w:rPr>
        <w:t>the scripture declares. They</w:t>
      </w:r>
      <w:r w:rsidRPr="002874DC">
        <w:rPr>
          <w:rFonts w:ascii="Times New Roman" w:hAnsi="Times New Roman"/>
          <w:sz w:val="40"/>
          <w:szCs w:val="40"/>
        </w:rPr>
        <w:t xml:space="preserve"> will not alw</w:t>
      </w:r>
      <w:r w:rsidR="00BF259F">
        <w:rPr>
          <w:rFonts w:ascii="Times New Roman" w:hAnsi="Times New Roman"/>
          <w:sz w:val="40"/>
          <w:szCs w:val="40"/>
        </w:rPr>
        <w:t>ays make application of the Word of Truth</w:t>
      </w:r>
      <w:r w:rsidR="00421223">
        <w:rPr>
          <w:rFonts w:ascii="Times New Roman" w:hAnsi="Times New Roman"/>
          <w:sz w:val="40"/>
          <w:szCs w:val="40"/>
        </w:rPr>
        <w:t xml:space="preserve">. </w:t>
      </w:r>
      <w:r w:rsidR="00CE367C">
        <w:rPr>
          <w:rFonts w:ascii="Times New Roman" w:hAnsi="Times New Roman"/>
          <w:sz w:val="40"/>
          <w:szCs w:val="40"/>
        </w:rPr>
        <w:t xml:space="preserve">In fact they will very seldom apply the scripture, mainly because they don’t know the scripture. If you bring up memorizing the scripture or studying the Word of God they minimize the importance and/or quickly divert the conversation elsewhere. </w:t>
      </w:r>
      <w:r w:rsidR="00421223">
        <w:rPr>
          <w:rFonts w:ascii="Times New Roman" w:hAnsi="Times New Roman"/>
          <w:sz w:val="40"/>
          <w:szCs w:val="40"/>
        </w:rPr>
        <w:t>T</w:t>
      </w:r>
      <w:r w:rsidRPr="002874DC">
        <w:rPr>
          <w:rFonts w:ascii="Times New Roman" w:hAnsi="Times New Roman"/>
          <w:sz w:val="40"/>
          <w:szCs w:val="40"/>
        </w:rPr>
        <w:t xml:space="preserve">hey will be constantly justifying your actions as well as their own. </w:t>
      </w:r>
      <w:r w:rsidR="00CE367C">
        <w:rPr>
          <w:rFonts w:ascii="Times New Roman" w:hAnsi="Times New Roman"/>
          <w:sz w:val="40"/>
          <w:szCs w:val="40"/>
        </w:rPr>
        <w:t xml:space="preserve">The Bible will not be taught as an absolute unless they have a desire to use it that way. Pay attention to them on some issues they will be dogmatic and others very understanding and compromising. </w:t>
      </w:r>
      <w:r w:rsidRPr="002874DC">
        <w:rPr>
          <w:rFonts w:ascii="Times New Roman" w:hAnsi="Times New Roman"/>
          <w:sz w:val="40"/>
          <w:szCs w:val="40"/>
        </w:rPr>
        <w:t xml:space="preserve">According to them you are ok, and all is well. </w:t>
      </w:r>
      <w:r w:rsidR="00CE367C">
        <w:rPr>
          <w:rFonts w:ascii="Times New Roman" w:hAnsi="Times New Roman"/>
          <w:sz w:val="40"/>
          <w:szCs w:val="40"/>
        </w:rPr>
        <w:t>“That is just the way I am</w:t>
      </w:r>
      <w:r w:rsidR="00C835E0">
        <w:rPr>
          <w:rFonts w:ascii="Times New Roman" w:hAnsi="Times New Roman"/>
          <w:sz w:val="40"/>
          <w:szCs w:val="40"/>
        </w:rPr>
        <w:t>”</w:t>
      </w:r>
      <w:r w:rsidR="00BF259F">
        <w:rPr>
          <w:rFonts w:ascii="Times New Roman" w:hAnsi="Times New Roman"/>
          <w:sz w:val="40"/>
          <w:szCs w:val="40"/>
        </w:rPr>
        <w:t xml:space="preserve"> is their</w:t>
      </w:r>
      <w:r w:rsidR="00CE367C">
        <w:rPr>
          <w:rFonts w:ascii="Times New Roman" w:hAnsi="Times New Roman"/>
          <w:sz w:val="40"/>
          <w:szCs w:val="40"/>
        </w:rPr>
        <w:t xml:space="preserve"> them</w:t>
      </w:r>
      <w:r w:rsidR="00BF259F">
        <w:rPr>
          <w:rFonts w:ascii="Times New Roman" w:hAnsi="Times New Roman"/>
          <w:sz w:val="40"/>
          <w:szCs w:val="40"/>
        </w:rPr>
        <w:t>e</w:t>
      </w:r>
      <w:r w:rsidR="00CE367C">
        <w:rPr>
          <w:rFonts w:ascii="Times New Roman" w:hAnsi="Times New Roman"/>
          <w:sz w:val="40"/>
          <w:szCs w:val="40"/>
        </w:rPr>
        <w:t xml:space="preserve"> song and unfortunately they </w:t>
      </w:r>
      <w:r w:rsidR="00C835E0">
        <w:rPr>
          <w:rFonts w:ascii="Times New Roman" w:hAnsi="Times New Roman"/>
          <w:sz w:val="40"/>
          <w:szCs w:val="40"/>
        </w:rPr>
        <w:t xml:space="preserve">sing it so much that it becomes true and the result is a hardened heart that just gets weaker. </w:t>
      </w:r>
      <w:r w:rsidR="00CE367C">
        <w:rPr>
          <w:rFonts w:ascii="Times New Roman" w:hAnsi="Times New Roman"/>
          <w:sz w:val="40"/>
          <w:szCs w:val="40"/>
        </w:rPr>
        <w:t>Understand this t</w:t>
      </w:r>
      <w:r w:rsidRPr="002874DC">
        <w:rPr>
          <w:rFonts w:ascii="Times New Roman" w:hAnsi="Times New Roman"/>
          <w:sz w:val="40"/>
          <w:szCs w:val="40"/>
        </w:rPr>
        <w:t xml:space="preserve">hey are liars and do not speak the truth. </w:t>
      </w:r>
      <w:r w:rsidR="00CE367C">
        <w:rPr>
          <w:rFonts w:ascii="Times New Roman" w:hAnsi="Times New Roman"/>
          <w:sz w:val="40"/>
          <w:szCs w:val="40"/>
        </w:rPr>
        <w:t xml:space="preserve">Do not fall prey to this company get away from them without hesitation. </w:t>
      </w:r>
      <w:r w:rsidRPr="002874DC">
        <w:rPr>
          <w:rFonts w:ascii="Times New Roman" w:hAnsi="Times New Roman"/>
          <w:sz w:val="40"/>
          <w:szCs w:val="40"/>
        </w:rPr>
        <w:t>The Bible speaks of them specifically in 2 Timothy 4:3</w:t>
      </w:r>
      <w:r w:rsidR="00EC0F12">
        <w:rPr>
          <w:rFonts w:ascii="Times New Roman" w:hAnsi="Times New Roman"/>
          <w:sz w:val="40"/>
          <w:szCs w:val="40"/>
        </w:rPr>
        <w:t>-4</w:t>
      </w:r>
      <w:r w:rsidRPr="002874DC">
        <w:rPr>
          <w:rFonts w:ascii="Times New Roman" w:hAnsi="Times New Roman"/>
          <w:sz w:val="40"/>
          <w:szCs w:val="40"/>
        </w:rPr>
        <w:t>.</w:t>
      </w:r>
    </w:p>
    <w:p w14:paraId="55A7F0BF" w14:textId="77777777" w:rsidR="002874DC" w:rsidRDefault="002874DC" w:rsidP="002874DC">
      <w:pPr>
        <w:pStyle w:val="ListParagraph"/>
        <w:spacing w:line="360" w:lineRule="auto"/>
        <w:ind w:left="760"/>
        <w:rPr>
          <w:rFonts w:ascii="Times New Roman" w:hAnsi="Times New Roman"/>
          <w:sz w:val="40"/>
          <w:szCs w:val="40"/>
        </w:rPr>
      </w:pPr>
    </w:p>
    <w:p w14:paraId="26CBBCB6" w14:textId="77777777" w:rsidR="002874DC" w:rsidRPr="00EC0F12" w:rsidRDefault="002874DC" w:rsidP="00EC0F12">
      <w:pPr>
        <w:pStyle w:val="ListParagraph"/>
        <w:spacing w:line="360" w:lineRule="auto"/>
        <w:ind w:left="760"/>
        <w:rPr>
          <w:rFonts w:ascii="Times New Roman" w:hAnsi="Times New Roman"/>
          <w:b/>
          <w:sz w:val="40"/>
          <w:szCs w:val="40"/>
        </w:rPr>
      </w:pPr>
      <w:r w:rsidRPr="002874DC">
        <w:rPr>
          <w:rFonts w:ascii="Times New Roman" w:hAnsi="Times New Roman"/>
          <w:b/>
          <w:sz w:val="40"/>
          <w:szCs w:val="40"/>
        </w:rPr>
        <w:t>2 Timothy 4:3</w:t>
      </w:r>
      <w:r w:rsidR="00EC0F12">
        <w:rPr>
          <w:rFonts w:ascii="Times New Roman" w:hAnsi="Times New Roman"/>
          <w:b/>
          <w:sz w:val="40"/>
          <w:szCs w:val="40"/>
        </w:rPr>
        <w:t>-4</w:t>
      </w:r>
      <w:r>
        <w:rPr>
          <w:rFonts w:ascii="Times New Roman" w:hAnsi="Times New Roman"/>
          <w:b/>
          <w:sz w:val="40"/>
          <w:szCs w:val="40"/>
        </w:rPr>
        <w:t xml:space="preserve"> </w:t>
      </w:r>
      <w:r w:rsidRPr="002874DC">
        <w:rPr>
          <w:rFonts w:ascii="Times New Roman" w:hAnsi="Times New Roman"/>
          <w:b/>
          <w:sz w:val="40"/>
          <w:szCs w:val="40"/>
        </w:rPr>
        <w:t xml:space="preserve">For the time will come when they will not endure sound doctrine, but according to their own desires, </w:t>
      </w:r>
      <w:r w:rsidRPr="002874DC">
        <w:rPr>
          <w:rFonts w:ascii="Times New Roman" w:hAnsi="Times New Roman"/>
          <w:b/>
          <w:i/>
          <w:iCs/>
          <w:sz w:val="40"/>
          <w:szCs w:val="40"/>
        </w:rPr>
        <w:t>because</w:t>
      </w:r>
      <w:r w:rsidRPr="002874DC">
        <w:rPr>
          <w:rFonts w:ascii="Times New Roman" w:hAnsi="Times New Roman"/>
          <w:b/>
          <w:sz w:val="40"/>
          <w:szCs w:val="40"/>
        </w:rPr>
        <w:t xml:space="preserve"> they have itching ears, they will heap up for themselves teachers;</w:t>
      </w:r>
      <w:r w:rsidR="00EC0F12" w:rsidRPr="00EC0F12">
        <w:rPr>
          <w:rFonts w:ascii="Arial" w:hAnsi="Arial" w:cs="Arial"/>
          <w:b/>
          <w:bCs/>
          <w:sz w:val="28"/>
          <w:szCs w:val="28"/>
        </w:rPr>
        <w:t xml:space="preserve"> </w:t>
      </w:r>
      <w:r w:rsidR="00EC0F12" w:rsidRPr="00EC0F12">
        <w:rPr>
          <w:rFonts w:ascii="Times New Roman" w:hAnsi="Times New Roman"/>
          <w:b/>
          <w:bCs/>
          <w:sz w:val="40"/>
          <w:szCs w:val="40"/>
        </w:rPr>
        <w:t>4 </w:t>
      </w:r>
      <w:r w:rsidR="00EC0F12" w:rsidRPr="00EC0F12">
        <w:rPr>
          <w:rFonts w:ascii="Times New Roman" w:hAnsi="Times New Roman"/>
          <w:b/>
          <w:sz w:val="40"/>
          <w:szCs w:val="40"/>
        </w:rPr>
        <w:t xml:space="preserve">and they will turn </w:t>
      </w:r>
      <w:r w:rsidR="00EC0F12" w:rsidRPr="00EC0F12">
        <w:rPr>
          <w:rFonts w:ascii="Times New Roman" w:hAnsi="Times New Roman"/>
          <w:b/>
          <w:i/>
          <w:iCs/>
          <w:sz w:val="40"/>
          <w:szCs w:val="40"/>
        </w:rPr>
        <w:t>their</w:t>
      </w:r>
      <w:r w:rsidR="00EC0F12" w:rsidRPr="00EC0F12">
        <w:rPr>
          <w:rFonts w:ascii="Times New Roman" w:hAnsi="Times New Roman"/>
          <w:b/>
          <w:sz w:val="40"/>
          <w:szCs w:val="40"/>
        </w:rPr>
        <w:t xml:space="preserve"> ears away from the truth, and be turned aside to fables.</w:t>
      </w:r>
    </w:p>
    <w:p w14:paraId="71135D1E" w14:textId="77777777" w:rsidR="002874DC" w:rsidRPr="002874DC" w:rsidRDefault="002874DC" w:rsidP="002874DC">
      <w:pPr>
        <w:pStyle w:val="ListParagraph"/>
        <w:numPr>
          <w:ilvl w:val="0"/>
          <w:numId w:val="19"/>
        </w:numPr>
        <w:spacing w:line="360" w:lineRule="auto"/>
        <w:jc w:val="both"/>
        <w:rPr>
          <w:rFonts w:ascii="Times New Roman" w:hAnsi="Times New Roman"/>
          <w:sz w:val="40"/>
          <w:szCs w:val="40"/>
        </w:rPr>
      </w:pPr>
      <w:r w:rsidRPr="002874DC">
        <w:rPr>
          <w:rFonts w:ascii="Times New Roman" w:hAnsi="Times New Roman"/>
          <w:sz w:val="40"/>
          <w:szCs w:val="40"/>
        </w:rPr>
        <w:t>The time has come.</w:t>
      </w:r>
    </w:p>
    <w:p w14:paraId="0EE84149" w14:textId="77777777" w:rsidR="002874DC" w:rsidRDefault="00EC0F12" w:rsidP="002874DC">
      <w:pPr>
        <w:pStyle w:val="ListParagraph"/>
        <w:numPr>
          <w:ilvl w:val="0"/>
          <w:numId w:val="19"/>
        </w:numPr>
        <w:spacing w:line="360" w:lineRule="auto"/>
        <w:jc w:val="both"/>
        <w:rPr>
          <w:rFonts w:ascii="Times New Roman" w:hAnsi="Times New Roman"/>
          <w:sz w:val="40"/>
          <w:szCs w:val="40"/>
        </w:rPr>
      </w:pPr>
      <w:r>
        <w:rPr>
          <w:rFonts w:ascii="Times New Roman" w:hAnsi="Times New Roman"/>
          <w:sz w:val="40"/>
          <w:szCs w:val="40"/>
        </w:rPr>
        <w:t>Those who have itchy ears speak tickling words!</w:t>
      </w:r>
    </w:p>
    <w:p w14:paraId="7F1D4AE2" w14:textId="77777777" w:rsidR="00EC0F12" w:rsidRDefault="00EC0F12" w:rsidP="002874DC">
      <w:pPr>
        <w:pStyle w:val="ListParagraph"/>
        <w:numPr>
          <w:ilvl w:val="0"/>
          <w:numId w:val="19"/>
        </w:numPr>
        <w:spacing w:line="360" w:lineRule="auto"/>
        <w:jc w:val="both"/>
        <w:rPr>
          <w:rFonts w:ascii="Times New Roman" w:hAnsi="Times New Roman"/>
          <w:sz w:val="40"/>
          <w:szCs w:val="40"/>
        </w:rPr>
      </w:pPr>
      <w:r>
        <w:rPr>
          <w:rFonts w:ascii="Times New Roman" w:hAnsi="Times New Roman"/>
          <w:sz w:val="40"/>
          <w:szCs w:val="40"/>
        </w:rPr>
        <w:t>Self is their motivator.</w:t>
      </w:r>
    </w:p>
    <w:p w14:paraId="21CEB73D" w14:textId="77777777" w:rsidR="00EC0F12" w:rsidRDefault="00EC0F12" w:rsidP="002874DC">
      <w:pPr>
        <w:pStyle w:val="ListParagraph"/>
        <w:numPr>
          <w:ilvl w:val="0"/>
          <w:numId w:val="19"/>
        </w:numPr>
        <w:spacing w:line="360" w:lineRule="auto"/>
        <w:jc w:val="both"/>
        <w:rPr>
          <w:rFonts w:ascii="Times New Roman" w:hAnsi="Times New Roman"/>
          <w:sz w:val="40"/>
          <w:szCs w:val="40"/>
        </w:rPr>
      </w:pPr>
      <w:r>
        <w:rPr>
          <w:rFonts w:ascii="Times New Roman" w:hAnsi="Times New Roman"/>
          <w:sz w:val="40"/>
          <w:szCs w:val="40"/>
        </w:rPr>
        <w:t>You can find and have many of these teachers if you so desire.</w:t>
      </w:r>
    </w:p>
    <w:p w14:paraId="125871CF" w14:textId="77777777" w:rsidR="00EC0F12" w:rsidRDefault="00EC0F12" w:rsidP="002874DC">
      <w:pPr>
        <w:pStyle w:val="ListParagraph"/>
        <w:numPr>
          <w:ilvl w:val="0"/>
          <w:numId w:val="19"/>
        </w:numPr>
        <w:spacing w:line="360" w:lineRule="auto"/>
        <w:jc w:val="both"/>
        <w:rPr>
          <w:rFonts w:ascii="Times New Roman" w:hAnsi="Times New Roman"/>
          <w:sz w:val="40"/>
          <w:szCs w:val="40"/>
        </w:rPr>
      </w:pPr>
      <w:r>
        <w:rPr>
          <w:rFonts w:ascii="Times New Roman" w:hAnsi="Times New Roman"/>
          <w:sz w:val="40"/>
          <w:szCs w:val="40"/>
        </w:rPr>
        <w:t>They turn away from truth, which is the Word of God.</w:t>
      </w:r>
    </w:p>
    <w:p w14:paraId="6612D316" w14:textId="77777777" w:rsidR="00EC0F12" w:rsidRDefault="00EC0F12" w:rsidP="00EC0F12">
      <w:pPr>
        <w:pStyle w:val="ListParagraph"/>
        <w:numPr>
          <w:ilvl w:val="0"/>
          <w:numId w:val="19"/>
        </w:numPr>
        <w:spacing w:line="360" w:lineRule="auto"/>
        <w:jc w:val="both"/>
        <w:rPr>
          <w:rFonts w:ascii="Times New Roman" w:hAnsi="Times New Roman"/>
          <w:sz w:val="40"/>
          <w:szCs w:val="40"/>
        </w:rPr>
      </w:pPr>
      <w:r>
        <w:rPr>
          <w:rFonts w:ascii="Times New Roman" w:hAnsi="Times New Roman"/>
          <w:sz w:val="40"/>
          <w:szCs w:val="40"/>
        </w:rPr>
        <w:t>They exchange the Truth for a lie.</w:t>
      </w:r>
    </w:p>
    <w:p w14:paraId="7B38D85E" w14:textId="77777777" w:rsidR="00CE367C" w:rsidRPr="00EC0F12" w:rsidRDefault="00CE367C" w:rsidP="00CE367C">
      <w:pPr>
        <w:pStyle w:val="ListParagraph"/>
        <w:spacing w:line="360" w:lineRule="auto"/>
        <w:ind w:left="1200"/>
        <w:jc w:val="both"/>
        <w:rPr>
          <w:rFonts w:ascii="Times New Roman" w:hAnsi="Times New Roman"/>
          <w:sz w:val="40"/>
          <w:szCs w:val="40"/>
        </w:rPr>
      </w:pPr>
    </w:p>
    <w:p w14:paraId="4ED18522" w14:textId="77777777" w:rsidR="00EC0F12" w:rsidRPr="00A8343A" w:rsidRDefault="00EC0F12" w:rsidP="00A8343A">
      <w:pPr>
        <w:pStyle w:val="ListParagraph"/>
        <w:numPr>
          <w:ilvl w:val="0"/>
          <w:numId w:val="18"/>
        </w:numPr>
        <w:spacing w:line="360" w:lineRule="auto"/>
        <w:jc w:val="both"/>
        <w:rPr>
          <w:rFonts w:ascii="Times New Roman" w:hAnsi="Times New Roman"/>
          <w:sz w:val="40"/>
          <w:szCs w:val="40"/>
        </w:rPr>
      </w:pPr>
      <w:r w:rsidRPr="00A8343A">
        <w:rPr>
          <w:rFonts w:ascii="Times New Roman" w:hAnsi="Times New Roman"/>
          <w:sz w:val="40"/>
          <w:szCs w:val="40"/>
        </w:rPr>
        <w:t xml:space="preserve">The “Destroyer.” The destroyer complains about everything. There is no joy in the life of the destroyer. DO NOT be sucked in by something positive coming from the destroyer’s mouth. They do not mean </w:t>
      </w:r>
      <w:r w:rsidR="00421223">
        <w:rPr>
          <w:rFonts w:ascii="Times New Roman" w:hAnsi="Times New Roman"/>
          <w:sz w:val="40"/>
          <w:szCs w:val="40"/>
        </w:rPr>
        <w:t xml:space="preserve">it, </w:t>
      </w:r>
      <w:r w:rsidRPr="00A8343A">
        <w:rPr>
          <w:rFonts w:ascii="Times New Roman" w:hAnsi="Times New Roman"/>
          <w:sz w:val="40"/>
          <w:szCs w:val="40"/>
        </w:rPr>
        <w:t xml:space="preserve">just listen a little longer </w:t>
      </w:r>
      <w:r w:rsidR="00C835E0">
        <w:rPr>
          <w:rFonts w:ascii="Times New Roman" w:hAnsi="Times New Roman"/>
          <w:sz w:val="40"/>
          <w:szCs w:val="40"/>
        </w:rPr>
        <w:t>and they will let</w:t>
      </w:r>
      <w:r w:rsidRPr="00A8343A">
        <w:rPr>
          <w:rFonts w:ascii="Times New Roman" w:hAnsi="Times New Roman"/>
          <w:sz w:val="40"/>
          <w:szCs w:val="40"/>
        </w:rPr>
        <w:t xml:space="preserve"> you know how terrible everything is. Their life is miserable to them and they want you to share in the experience. Unfortunately there are two types of destroyers, Type A and Type B. Type A tells you everything is GREAT, WONDERUL even. But give them 10 minutes and they will land blast you with about 100 things that are wrong, on their way to being terrible, or have by-passed </w:t>
      </w:r>
      <w:r w:rsidR="00A8343A" w:rsidRPr="00A8343A">
        <w:rPr>
          <w:rFonts w:ascii="Times New Roman" w:hAnsi="Times New Roman"/>
          <w:sz w:val="40"/>
          <w:szCs w:val="40"/>
        </w:rPr>
        <w:t xml:space="preserve">terrible and went straight to pathetic. The Type-B destroyers </w:t>
      </w:r>
      <w:r w:rsidR="00C835E0">
        <w:rPr>
          <w:rFonts w:ascii="Times New Roman" w:hAnsi="Times New Roman"/>
          <w:sz w:val="40"/>
          <w:szCs w:val="40"/>
        </w:rPr>
        <w:t>go</w:t>
      </w:r>
      <w:r w:rsidR="00A8343A" w:rsidRPr="00A8343A">
        <w:rPr>
          <w:rFonts w:ascii="Times New Roman" w:hAnsi="Times New Roman"/>
          <w:sz w:val="40"/>
          <w:szCs w:val="40"/>
        </w:rPr>
        <w:t xml:space="preserve"> straight </w:t>
      </w:r>
      <w:r w:rsidR="00C835E0">
        <w:rPr>
          <w:rFonts w:ascii="Times New Roman" w:hAnsi="Times New Roman"/>
          <w:sz w:val="40"/>
          <w:szCs w:val="40"/>
        </w:rPr>
        <w:t xml:space="preserve">to the </w:t>
      </w:r>
      <w:r w:rsidR="00A8343A" w:rsidRPr="00A8343A">
        <w:rPr>
          <w:rFonts w:ascii="Times New Roman" w:hAnsi="Times New Roman"/>
          <w:sz w:val="40"/>
          <w:szCs w:val="40"/>
        </w:rPr>
        <w:t>BAD and nothing is good</w:t>
      </w:r>
      <w:r w:rsidR="00BF259F">
        <w:rPr>
          <w:rFonts w:ascii="Times New Roman" w:hAnsi="Times New Roman"/>
          <w:sz w:val="40"/>
          <w:szCs w:val="40"/>
        </w:rPr>
        <w:t>,</w:t>
      </w:r>
      <w:r w:rsidR="00C835E0">
        <w:rPr>
          <w:rFonts w:ascii="Times New Roman" w:hAnsi="Times New Roman"/>
          <w:sz w:val="40"/>
          <w:szCs w:val="40"/>
        </w:rPr>
        <w:t xml:space="preserve"> their conversation with you will be filled with constant complaining and grumbling</w:t>
      </w:r>
      <w:r w:rsidR="00A8343A" w:rsidRPr="00A8343A">
        <w:rPr>
          <w:rFonts w:ascii="Times New Roman" w:hAnsi="Times New Roman"/>
          <w:sz w:val="40"/>
          <w:szCs w:val="40"/>
        </w:rPr>
        <w:t xml:space="preserve">. Their life isn’t </w:t>
      </w:r>
      <w:r w:rsidR="00C835E0">
        <w:rPr>
          <w:rFonts w:ascii="Times New Roman" w:hAnsi="Times New Roman"/>
          <w:sz w:val="40"/>
          <w:szCs w:val="40"/>
        </w:rPr>
        <w:t>good, the church isn’t good,</w:t>
      </w:r>
      <w:r w:rsidR="00A8343A" w:rsidRPr="00A8343A">
        <w:rPr>
          <w:rFonts w:ascii="Times New Roman" w:hAnsi="Times New Roman"/>
          <w:sz w:val="40"/>
          <w:szCs w:val="40"/>
        </w:rPr>
        <w:t xml:space="preserve"> to them nothing is good. I refer to these people in my life as Energy Vampires; they suck the life right out of you. </w:t>
      </w:r>
    </w:p>
    <w:p w14:paraId="56ED5446" w14:textId="77777777" w:rsidR="00A8343A" w:rsidRDefault="00A8343A" w:rsidP="00A8343A">
      <w:pPr>
        <w:spacing w:line="360" w:lineRule="auto"/>
        <w:ind w:left="720"/>
        <w:jc w:val="both"/>
        <w:rPr>
          <w:rFonts w:ascii="Times New Roman" w:hAnsi="Times New Roman"/>
          <w:b/>
          <w:sz w:val="40"/>
          <w:szCs w:val="40"/>
        </w:rPr>
      </w:pPr>
      <w:r w:rsidRPr="00A8343A">
        <w:rPr>
          <w:rFonts w:ascii="Times New Roman" w:hAnsi="Times New Roman"/>
          <w:b/>
          <w:sz w:val="40"/>
          <w:szCs w:val="40"/>
        </w:rPr>
        <w:t>Luke 6:</w:t>
      </w:r>
      <w:r>
        <w:rPr>
          <w:rFonts w:ascii="Times New Roman" w:hAnsi="Times New Roman"/>
          <w:b/>
          <w:sz w:val="40"/>
          <w:szCs w:val="40"/>
        </w:rPr>
        <w:t xml:space="preserve"> </w:t>
      </w:r>
      <w:r w:rsidRPr="00A8343A">
        <w:rPr>
          <w:rFonts w:ascii="Times New Roman" w:hAnsi="Times New Roman"/>
          <w:b/>
          <w:bCs/>
          <w:sz w:val="40"/>
          <w:szCs w:val="40"/>
        </w:rPr>
        <w:t>45 </w:t>
      </w:r>
      <w:r w:rsidRPr="00A8343A">
        <w:rPr>
          <w:rFonts w:ascii="Times New Roman" w:hAnsi="Times New Roman"/>
          <w:b/>
          <w:sz w:val="40"/>
          <w:szCs w:val="40"/>
        </w:rPr>
        <w:t>A good man out of the good treasure of his heart brings forth good; and an evil man out of the evil</w:t>
      </w:r>
      <w:r>
        <w:rPr>
          <w:rFonts w:ascii="Times New Roman" w:hAnsi="Times New Roman"/>
          <w:b/>
          <w:sz w:val="40"/>
          <w:szCs w:val="40"/>
        </w:rPr>
        <w:t xml:space="preserve"> </w:t>
      </w:r>
      <w:r w:rsidRPr="00A8343A">
        <w:rPr>
          <w:rFonts w:ascii="Times New Roman" w:hAnsi="Times New Roman"/>
          <w:b/>
          <w:sz w:val="40"/>
          <w:szCs w:val="40"/>
        </w:rPr>
        <w:t>treasure of his heart</w:t>
      </w:r>
      <w:r>
        <w:rPr>
          <w:rFonts w:ascii="Times New Roman" w:hAnsi="Times New Roman"/>
          <w:b/>
          <w:sz w:val="40"/>
          <w:szCs w:val="40"/>
        </w:rPr>
        <w:t xml:space="preserve"> </w:t>
      </w:r>
      <w:r w:rsidRPr="00A8343A">
        <w:rPr>
          <w:rFonts w:ascii="Times New Roman" w:hAnsi="Times New Roman"/>
          <w:b/>
          <w:sz w:val="40"/>
          <w:szCs w:val="40"/>
        </w:rPr>
        <w:t>brings forth evil. For out of the abundance of the heart his mouth speaks.</w:t>
      </w:r>
    </w:p>
    <w:p w14:paraId="69C6E2FC" w14:textId="77777777" w:rsidR="00C835E0" w:rsidRDefault="00C835E0" w:rsidP="00A8343A">
      <w:pPr>
        <w:spacing w:line="360" w:lineRule="auto"/>
        <w:ind w:left="720"/>
        <w:jc w:val="both"/>
        <w:rPr>
          <w:rFonts w:ascii="Times New Roman" w:hAnsi="Times New Roman"/>
          <w:b/>
          <w:sz w:val="40"/>
          <w:szCs w:val="40"/>
        </w:rPr>
      </w:pPr>
    </w:p>
    <w:p w14:paraId="0DFECA6C" w14:textId="77777777" w:rsidR="00A8343A" w:rsidRPr="00E673EA" w:rsidRDefault="00E673EA" w:rsidP="00E673EA">
      <w:pPr>
        <w:pStyle w:val="ListParagraph"/>
        <w:numPr>
          <w:ilvl w:val="0"/>
          <w:numId w:val="20"/>
        </w:numPr>
        <w:spacing w:line="360" w:lineRule="auto"/>
        <w:jc w:val="both"/>
        <w:rPr>
          <w:rFonts w:ascii="Times New Roman" w:hAnsi="Times New Roman"/>
          <w:sz w:val="40"/>
          <w:szCs w:val="40"/>
        </w:rPr>
      </w:pPr>
      <w:r w:rsidRPr="00E673EA">
        <w:rPr>
          <w:rFonts w:ascii="Times New Roman" w:hAnsi="Times New Roman"/>
          <w:sz w:val="40"/>
          <w:szCs w:val="40"/>
        </w:rPr>
        <w:t>A good heart brings forth good words.</w:t>
      </w:r>
    </w:p>
    <w:p w14:paraId="02A841CB" w14:textId="77777777" w:rsidR="00E673EA" w:rsidRDefault="00E673EA" w:rsidP="00E673EA">
      <w:pPr>
        <w:pStyle w:val="ListParagraph"/>
        <w:numPr>
          <w:ilvl w:val="0"/>
          <w:numId w:val="20"/>
        </w:numPr>
        <w:spacing w:line="360" w:lineRule="auto"/>
        <w:jc w:val="both"/>
        <w:rPr>
          <w:rFonts w:ascii="Times New Roman" w:hAnsi="Times New Roman"/>
          <w:sz w:val="40"/>
          <w:szCs w:val="40"/>
        </w:rPr>
      </w:pPr>
      <w:r>
        <w:rPr>
          <w:rFonts w:ascii="Times New Roman" w:hAnsi="Times New Roman"/>
          <w:sz w:val="40"/>
          <w:szCs w:val="40"/>
        </w:rPr>
        <w:t>An evil heart brings forth evil.</w:t>
      </w:r>
    </w:p>
    <w:p w14:paraId="0BF0B0D6" w14:textId="77777777" w:rsidR="00E673EA" w:rsidRDefault="00E673EA" w:rsidP="00E673EA">
      <w:pPr>
        <w:pStyle w:val="ListParagraph"/>
        <w:numPr>
          <w:ilvl w:val="0"/>
          <w:numId w:val="20"/>
        </w:numPr>
        <w:spacing w:line="360" w:lineRule="auto"/>
        <w:jc w:val="both"/>
        <w:rPr>
          <w:rFonts w:ascii="Times New Roman" w:hAnsi="Times New Roman"/>
          <w:sz w:val="40"/>
          <w:szCs w:val="40"/>
        </w:rPr>
      </w:pPr>
      <w:r>
        <w:rPr>
          <w:rFonts w:ascii="Times New Roman" w:hAnsi="Times New Roman"/>
          <w:sz w:val="40"/>
          <w:szCs w:val="40"/>
        </w:rPr>
        <w:t>Make no mistake anything that runs contrary to the Word of God is evil.</w:t>
      </w:r>
    </w:p>
    <w:p w14:paraId="2BBCBC0A" w14:textId="77777777" w:rsidR="00E673EA" w:rsidRDefault="00E673EA" w:rsidP="00E673EA">
      <w:pPr>
        <w:pStyle w:val="ListParagraph"/>
        <w:numPr>
          <w:ilvl w:val="0"/>
          <w:numId w:val="20"/>
        </w:numPr>
        <w:spacing w:line="360" w:lineRule="auto"/>
        <w:jc w:val="both"/>
        <w:rPr>
          <w:rFonts w:ascii="Times New Roman" w:hAnsi="Times New Roman"/>
          <w:sz w:val="40"/>
          <w:szCs w:val="40"/>
        </w:rPr>
      </w:pPr>
      <w:r>
        <w:rPr>
          <w:rFonts w:ascii="Times New Roman" w:hAnsi="Times New Roman"/>
          <w:sz w:val="40"/>
          <w:szCs w:val="40"/>
        </w:rPr>
        <w:t xml:space="preserve">The words spoken by the destroyer are an over flow of an evil </w:t>
      </w:r>
      <w:r w:rsidR="00C835E0">
        <w:rPr>
          <w:rFonts w:ascii="Times New Roman" w:hAnsi="Times New Roman"/>
          <w:sz w:val="40"/>
          <w:szCs w:val="40"/>
        </w:rPr>
        <w:t xml:space="preserve">heart. Their words are evil, </w:t>
      </w:r>
      <w:r>
        <w:rPr>
          <w:rFonts w:ascii="Times New Roman" w:hAnsi="Times New Roman"/>
          <w:sz w:val="40"/>
          <w:szCs w:val="40"/>
        </w:rPr>
        <w:t>empty</w:t>
      </w:r>
      <w:r w:rsidR="00C835E0">
        <w:rPr>
          <w:rFonts w:ascii="Times New Roman" w:hAnsi="Times New Roman"/>
          <w:sz w:val="40"/>
          <w:szCs w:val="40"/>
        </w:rPr>
        <w:t>, and</w:t>
      </w:r>
      <w:r>
        <w:rPr>
          <w:rFonts w:ascii="Times New Roman" w:hAnsi="Times New Roman"/>
          <w:sz w:val="40"/>
          <w:szCs w:val="40"/>
        </w:rPr>
        <w:t xml:space="preserve"> full of deceit. </w:t>
      </w:r>
    </w:p>
    <w:p w14:paraId="0286A23F" w14:textId="77777777" w:rsidR="00E673EA" w:rsidRDefault="00E673EA" w:rsidP="00E673EA">
      <w:pPr>
        <w:pStyle w:val="ListParagraph"/>
        <w:numPr>
          <w:ilvl w:val="0"/>
          <w:numId w:val="20"/>
        </w:numPr>
        <w:spacing w:line="360" w:lineRule="auto"/>
        <w:jc w:val="both"/>
        <w:rPr>
          <w:rFonts w:ascii="Times New Roman" w:hAnsi="Times New Roman"/>
          <w:sz w:val="40"/>
          <w:szCs w:val="40"/>
        </w:rPr>
      </w:pPr>
      <w:r>
        <w:rPr>
          <w:rFonts w:ascii="Times New Roman" w:hAnsi="Times New Roman"/>
          <w:sz w:val="40"/>
          <w:szCs w:val="40"/>
        </w:rPr>
        <w:t>Yes, even the words they speak to themselves when they tell themselves t</w:t>
      </w:r>
      <w:r w:rsidR="00C835E0">
        <w:rPr>
          <w:rFonts w:ascii="Times New Roman" w:hAnsi="Times New Roman"/>
          <w:sz w:val="40"/>
          <w:szCs w:val="40"/>
        </w:rPr>
        <w:t>hey are ok are full of deceit and destruction.</w:t>
      </w:r>
    </w:p>
    <w:p w14:paraId="020AEE38" w14:textId="77777777" w:rsidR="00E673EA" w:rsidRPr="00E673EA" w:rsidRDefault="00E673EA" w:rsidP="00E673EA">
      <w:pPr>
        <w:pStyle w:val="ListParagraph"/>
        <w:spacing w:line="360" w:lineRule="auto"/>
        <w:ind w:left="1200"/>
        <w:jc w:val="both"/>
        <w:rPr>
          <w:rFonts w:ascii="Times New Roman" w:hAnsi="Times New Roman"/>
          <w:sz w:val="40"/>
          <w:szCs w:val="40"/>
        </w:rPr>
      </w:pPr>
    </w:p>
    <w:p w14:paraId="78619353" w14:textId="77777777" w:rsidR="00A8343A" w:rsidRDefault="00A8343A" w:rsidP="00A8343A">
      <w:pPr>
        <w:spacing w:line="360" w:lineRule="auto"/>
        <w:ind w:left="720"/>
        <w:jc w:val="both"/>
        <w:rPr>
          <w:rFonts w:ascii="Times New Roman" w:hAnsi="Times New Roman"/>
          <w:b/>
          <w:sz w:val="40"/>
          <w:szCs w:val="40"/>
        </w:rPr>
      </w:pPr>
      <w:r>
        <w:rPr>
          <w:rFonts w:ascii="Times New Roman" w:hAnsi="Times New Roman"/>
          <w:b/>
          <w:sz w:val="40"/>
          <w:szCs w:val="40"/>
        </w:rPr>
        <w:t xml:space="preserve">Jude 1:16 </w:t>
      </w:r>
      <w:r w:rsidRPr="00A8343A">
        <w:rPr>
          <w:rFonts w:ascii="Times New Roman" w:hAnsi="Times New Roman"/>
          <w:b/>
          <w:sz w:val="40"/>
          <w:szCs w:val="40"/>
        </w:rPr>
        <w:t>These are grumblers, complainers, walking according to their own lusts; and they mouth great swelling words, flattering people to gain advantage.</w:t>
      </w:r>
    </w:p>
    <w:p w14:paraId="525DE074" w14:textId="77777777" w:rsidR="00A8343A" w:rsidRDefault="00A8343A" w:rsidP="00A8343A">
      <w:pPr>
        <w:spacing w:line="360" w:lineRule="auto"/>
        <w:ind w:left="720"/>
        <w:jc w:val="both"/>
        <w:rPr>
          <w:rFonts w:ascii="Times New Roman" w:hAnsi="Times New Roman"/>
          <w:b/>
          <w:sz w:val="40"/>
          <w:szCs w:val="40"/>
        </w:rPr>
      </w:pPr>
    </w:p>
    <w:p w14:paraId="7678A21F" w14:textId="77777777" w:rsidR="00A8343A" w:rsidRPr="00A8343A" w:rsidRDefault="00A8343A" w:rsidP="00A8343A">
      <w:pPr>
        <w:spacing w:line="360" w:lineRule="auto"/>
        <w:ind w:left="720"/>
        <w:jc w:val="both"/>
        <w:rPr>
          <w:rFonts w:ascii="Times New Roman" w:hAnsi="Times New Roman"/>
          <w:b/>
          <w:sz w:val="40"/>
          <w:szCs w:val="40"/>
        </w:rPr>
      </w:pPr>
      <w:r>
        <w:rPr>
          <w:rFonts w:ascii="Times New Roman" w:hAnsi="Times New Roman"/>
          <w:b/>
          <w:sz w:val="40"/>
          <w:szCs w:val="40"/>
        </w:rPr>
        <w:t>Proverbs 22:</w:t>
      </w:r>
      <w:r w:rsidRPr="00A8343A">
        <w:rPr>
          <w:rFonts w:ascii="Times New Roman" w:hAnsi="Times New Roman"/>
          <w:b/>
          <w:bCs/>
          <w:sz w:val="40"/>
          <w:szCs w:val="40"/>
        </w:rPr>
        <w:t>24 </w:t>
      </w:r>
      <w:r w:rsidRPr="00A8343A">
        <w:rPr>
          <w:rFonts w:ascii="Times New Roman" w:hAnsi="Times New Roman"/>
          <w:b/>
          <w:sz w:val="40"/>
          <w:szCs w:val="40"/>
        </w:rPr>
        <w:t>Make no friendship with an angry man,</w:t>
      </w:r>
    </w:p>
    <w:p w14:paraId="0CF07341" w14:textId="77777777" w:rsidR="00A8343A" w:rsidRDefault="00A8343A" w:rsidP="00A8343A">
      <w:pPr>
        <w:spacing w:line="360" w:lineRule="auto"/>
        <w:ind w:left="720"/>
        <w:jc w:val="both"/>
        <w:rPr>
          <w:rFonts w:ascii="Times New Roman" w:hAnsi="Times New Roman"/>
          <w:b/>
          <w:sz w:val="40"/>
          <w:szCs w:val="40"/>
        </w:rPr>
      </w:pPr>
      <w:r w:rsidRPr="00A8343A">
        <w:rPr>
          <w:rFonts w:ascii="Times New Roman" w:hAnsi="Times New Roman"/>
          <w:b/>
          <w:sz w:val="40"/>
          <w:szCs w:val="40"/>
        </w:rPr>
        <w:t>And with a furious man do not go,</w:t>
      </w:r>
    </w:p>
    <w:p w14:paraId="7F823EFB" w14:textId="77777777" w:rsidR="00A8343A" w:rsidRDefault="00A8343A" w:rsidP="00A8343A">
      <w:pPr>
        <w:spacing w:line="360" w:lineRule="auto"/>
        <w:ind w:left="720"/>
        <w:jc w:val="both"/>
        <w:rPr>
          <w:rFonts w:ascii="Times New Roman" w:hAnsi="Times New Roman"/>
          <w:b/>
          <w:sz w:val="40"/>
          <w:szCs w:val="40"/>
        </w:rPr>
      </w:pPr>
    </w:p>
    <w:p w14:paraId="42B71021" w14:textId="77777777" w:rsidR="00A8343A" w:rsidRPr="00A8343A" w:rsidRDefault="00A8343A" w:rsidP="00A8343A">
      <w:pPr>
        <w:spacing w:line="360" w:lineRule="auto"/>
        <w:ind w:left="720"/>
        <w:jc w:val="both"/>
        <w:rPr>
          <w:rFonts w:ascii="Times New Roman" w:hAnsi="Times New Roman"/>
          <w:b/>
          <w:sz w:val="40"/>
          <w:szCs w:val="40"/>
        </w:rPr>
      </w:pPr>
      <w:r>
        <w:rPr>
          <w:rFonts w:ascii="Times New Roman" w:hAnsi="Times New Roman"/>
          <w:b/>
          <w:sz w:val="40"/>
          <w:szCs w:val="40"/>
        </w:rPr>
        <w:t>Proverbs 13:</w:t>
      </w:r>
      <w:r w:rsidRPr="00A8343A">
        <w:rPr>
          <w:rFonts w:ascii="Times New Roman" w:hAnsi="Times New Roman"/>
          <w:b/>
          <w:bCs/>
          <w:sz w:val="40"/>
          <w:szCs w:val="40"/>
        </w:rPr>
        <w:t>20 </w:t>
      </w:r>
      <w:r w:rsidRPr="00A8343A">
        <w:rPr>
          <w:rFonts w:ascii="Times New Roman" w:hAnsi="Times New Roman"/>
          <w:b/>
          <w:sz w:val="40"/>
          <w:szCs w:val="40"/>
        </w:rPr>
        <w:t xml:space="preserve">He who walks with wise </w:t>
      </w:r>
      <w:r w:rsidRPr="00A8343A">
        <w:rPr>
          <w:rFonts w:ascii="Times New Roman" w:hAnsi="Times New Roman"/>
          <w:b/>
          <w:i/>
          <w:iCs/>
          <w:sz w:val="40"/>
          <w:szCs w:val="40"/>
        </w:rPr>
        <w:t>men</w:t>
      </w:r>
      <w:r w:rsidRPr="00A8343A">
        <w:rPr>
          <w:rFonts w:ascii="Times New Roman" w:hAnsi="Times New Roman"/>
          <w:b/>
          <w:sz w:val="40"/>
          <w:szCs w:val="40"/>
        </w:rPr>
        <w:t xml:space="preserve"> will be wise,</w:t>
      </w:r>
    </w:p>
    <w:p w14:paraId="03F2A007" w14:textId="77777777" w:rsidR="00A8343A" w:rsidRDefault="00A8343A" w:rsidP="00A8343A">
      <w:pPr>
        <w:spacing w:line="360" w:lineRule="auto"/>
        <w:ind w:left="720"/>
        <w:jc w:val="both"/>
        <w:rPr>
          <w:rFonts w:ascii="Times New Roman" w:hAnsi="Times New Roman"/>
          <w:b/>
          <w:sz w:val="40"/>
          <w:szCs w:val="40"/>
        </w:rPr>
      </w:pPr>
      <w:r w:rsidRPr="00A8343A">
        <w:rPr>
          <w:rFonts w:ascii="Times New Roman" w:hAnsi="Times New Roman"/>
          <w:b/>
          <w:sz w:val="40"/>
          <w:szCs w:val="40"/>
        </w:rPr>
        <w:t>But the companion of fools will be destroyed.</w:t>
      </w:r>
    </w:p>
    <w:p w14:paraId="0DF1DE73" w14:textId="77777777" w:rsidR="00A8343A" w:rsidRDefault="00A8343A" w:rsidP="00A8343A">
      <w:pPr>
        <w:spacing w:line="360" w:lineRule="auto"/>
        <w:ind w:left="720"/>
        <w:jc w:val="both"/>
        <w:rPr>
          <w:rFonts w:ascii="Times New Roman" w:hAnsi="Times New Roman"/>
          <w:b/>
          <w:sz w:val="40"/>
          <w:szCs w:val="40"/>
        </w:rPr>
      </w:pPr>
    </w:p>
    <w:p w14:paraId="12EF9435" w14:textId="77777777" w:rsidR="00E673EA" w:rsidRDefault="00E673EA" w:rsidP="00E673EA">
      <w:pPr>
        <w:spacing w:line="360" w:lineRule="auto"/>
        <w:ind w:left="720"/>
        <w:jc w:val="both"/>
        <w:rPr>
          <w:rFonts w:ascii="Times New Roman" w:hAnsi="Times New Roman"/>
          <w:b/>
          <w:sz w:val="40"/>
          <w:szCs w:val="40"/>
        </w:rPr>
      </w:pPr>
      <w:r>
        <w:rPr>
          <w:rFonts w:ascii="Times New Roman" w:hAnsi="Times New Roman"/>
          <w:b/>
          <w:sz w:val="40"/>
          <w:szCs w:val="40"/>
        </w:rPr>
        <w:t>1 Corinthians 2:</w:t>
      </w:r>
      <w:r w:rsidRPr="00E673EA">
        <w:rPr>
          <w:rFonts w:ascii="Times New Roman" w:hAnsi="Times New Roman"/>
          <w:b/>
          <w:bCs/>
          <w:sz w:val="40"/>
          <w:szCs w:val="40"/>
        </w:rPr>
        <w:t>13 </w:t>
      </w:r>
      <w:r w:rsidRPr="00E673EA">
        <w:rPr>
          <w:rFonts w:ascii="Times New Roman" w:hAnsi="Times New Roman"/>
          <w:b/>
          <w:sz w:val="40"/>
          <w:szCs w:val="40"/>
        </w:rPr>
        <w:t>These things we also speak, not in words which man’s wisdom teaches but which the Holy Spirit teaches, comparing spiritual things with spiritual.</w:t>
      </w:r>
    </w:p>
    <w:p w14:paraId="0C157219" w14:textId="77777777" w:rsidR="00E673EA" w:rsidRDefault="00E673EA" w:rsidP="00E673EA">
      <w:pPr>
        <w:spacing w:line="360" w:lineRule="auto"/>
        <w:ind w:left="720"/>
        <w:jc w:val="both"/>
        <w:rPr>
          <w:rFonts w:ascii="Times New Roman" w:hAnsi="Times New Roman"/>
          <w:b/>
          <w:sz w:val="40"/>
          <w:szCs w:val="40"/>
        </w:rPr>
      </w:pPr>
    </w:p>
    <w:p w14:paraId="2DC6EF71" w14:textId="77777777" w:rsidR="00E673EA" w:rsidRPr="00AD181E" w:rsidRDefault="00E673EA" w:rsidP="00AD181E">
      <w:pPr>
        <w:pStyle w:val="ListParagraph"/>
        <w:numPr>
          <w:ilvl w:val="0"/>
          <w:numId w:val="18"/>
        </w:numPr>
        <w:spacing w:line="360" w:lineRule="auto"/>
        <w:jc w:val="both"/>
        <w:rPr>
          <w:rFonts w:ascii="Times New Roman" w:hAnsi="Times New Roman"/>
          <w:sz w:val="40"/>
          <w:szCs w:val="40"/>
        </w:rPr>
      </w:pPr>
      <w:r w:rsidRPr="00AD181E">
        <w:rPr>
          <w:rFonts w:ascii="Times New Roman" w:hAnsi="Times New Roman"/>
          <w:sz w:val="40"/>
          <w:szCs w:val="40"/>
        </w:rPr>
        <w:t xml:space="preserve">The “Pretender.” The Pretender is all about being an attender. The most important thing in this individual’s life regarding God is their church service. If you mess with their church service you </w:t>
      </w:r>
      <w:r w:rsidR="00C835E0">
        <w:rPr>
          <w:rFonts w:ascii="Times New Roman" w:hAnsi="Times New Roman"/>
          <w:sz w:val="40"/>
          <w:szCs w:val="40"/>
        </w:rPr>
        <w:t xml:space="preserve">are </w:t>
      </w:r>
      <w:r w:rsidRPr="00AD181E">
        <w:rPr>
          <w:rFonts w:ascii="Times New Roman" w:hAnsi="Times New Roman"/>
          <w:sz w:val="40"/>
          <w:szCs w:val="40"/>
        </w:rPr>
        <w:t xml:space="preserve">messing with the very foundation of their RELIGIOUS life. </w:t>
      </w:r>
      <w:r w:rsidR="00AD181E" w:rsidRPr="00AD181E">
        <w:rPr>
          <w:rFonts w:ascii="Times New Roman" w:hAnsi="Times New Roman"/>
          <w:sz w:val="40"/>
          <w:szCs w:val="40"/>
        </w:rPr>
        <w:t xml:space="preserve">So </w:t>
      </w:r>
      <w:r w:rsidR="00C835E0">
        <w:rPr>
          <w:rFonts w:ascii="Times New Roman" w:hAnsi="Times New Roman"/>
          <w:sz w:val="40"/>
          <w:szCs w:val="40"/>
        </w:rPr>
        <w:t xml:space="preserve">if </w:t>
      </w:r>
      <w:r w:rsidR="00AD181E" w:rsidRPr="00AD181E">
        <w:rPr>
          <w:rFonts w:ascii="Times New Roman" w:hAnsi="Times New Roman"/>
          <w:sz w:val="40"/>
          <w:szCs w:val="40"/>
        </w:rPr>
        <w:t>you rock their service</w:t>
      </w:r>
      <w:r w:rsidR="00C835E0">
        <w:rPr>
          <w:rFonts w:ascii="Times New Roman" w:hAnsi="Times New Roman"/>
          <w:sz w:val="40"/>
          <w:szCs w:val="40"/>
        </w:rPr>
        <w:t>,</w:t>
      </w:r>
      <w:r w:rsidR="00AD181E" w:rsidRPr="00AD181E">
        <w:rPr>
          <w:rFonts w:ascii="Times New Roman" w:hAnsi="Times New Roman"/>
          <w:sz w:val="40"/>
          <w:szCs w:val="40"/>
        </w:rPr>
        <w:t xml:space="preserve"> you rock their world. You disrupt their almighty service and their foundation begins to crack. The pretender pretends to care about their relationship with Jesus</w:t>
      </w:r>
      <w:r w:rsidR="00421223">
        <w:rPr>
          <w:rFonts w:ascii="Times New Roman" w:hAnsi="Times New Roman"/>
          <w:sz w:val="40"/>
          <w:szCs w:val="40"/>
        </w:rPr>
        <w:t>, however, they</w:t>
      </w:r>
      <w:r w:rsidR="00AD181E" w:rsidRPr="00AD181E">
        <w:rPr>
          <w:rFonts w:ascii="Times New Roman" w:hAnsi="Times New Roman"/>
          <w:sz w:val="40"/>
          <w:szCs w:val="40"/>
        </w:rPr>
        <w:t xml:space="preserve"> canno</w:t>
      </w:r>
      <w:r w:rsidR="00421223">
        <w:rPr>
          <w:rFonts w:ascii="Times New Roman" w:hAnsi="Times New Roman"/>
          <w:sz w:val="40"/>
          <w:szCs w:val="40"/>
        </w:rPr>
        <w:t xml:space="preserve">t define their relationship </w:t>
      </w:r>
      <w:r w:rsidR="00AD181E" w:rsidRPr="00AD181E">
        <w:rPr>
          <w:rFonts w:ascii="Times New Roman" w:hAnsi="Times New Roman"/>
          <w:sz w:val="40"/>
          <w:szCs w:val="40"/>
        </w:rPr>
        <w:t xml:space="preserve">with the </w:t>
      </w:r>
      <w:r w:rsidR="00421223">
        <w:rPr>
          <w:rFonts w:ascii="Times New Roman" w:hAnsi="Times New Roman"/>
          <w:sz w:val="40"/>
          <w:szCs w:val="40"/>
        </w:rPr>
        <w:t xml:space="preserve">same </w:t>
      </w:r>
      <w:r w:rsidR="00AD181E" w:rsidRPr="00AD181E">
        <w:rPr>
          <w:rFonts w:ascii="Times New Roman" w:hAnsi="Times New Roman"/>
          <w:sz w:val="40"/>
          <w:szCs w:val="40"/>
        </w:rPr>
        <w:t xml:space="preserve">terms </w:t>
      </w:r>
      <w:r w:rsidR="00BF259F">
        <w:rPr>
          <w:rFonts w:ascii="Times New Roman" w:hAnsi="Times New Roman"/>
          <w:sz w:val="40"/>
          <w:szCs w:val="40"/>
        </w:rPr>
        <w:t>in</w:t>
      </w:r>
      <w:r w:rsidR="00C835E0">
        <w:rPr>
          <w:rFonts w:ascii="Times New Roman" w:hAnsi="Times New Roman"/>
          <w:sz w:val="40"/>
          <w:szCs w:val="40"/>
        </w:rPr>
        <w:t xml:space="preserve"> which </w:t>
      </w:r>
      <w:r w:rsidR="00AD181E" w:rsidRPr="00AD181E">
        <w:rPr>
          <w:rFonts w:ascii="Times New Roman" w:hAnsi="Times New Roman"/>
          <w:sz w:val="40"/>
          <w:szCs w:val="40"/>
        </w:rPr>
        <w:t>Jesus defines the relationship. Jesus defines</w:t>
      </w:r>
      <w:r w:rsidR="00421223">
        <w:rPr>
          <w:rFonts w:ascii="Times New Roman" w:hAnsi="Times New Roman"/>
          <w:sz w:val="40"/>
          <w:szCs w:val="40"/>
        </w:rPr>
        <w:t xml:space="preserve"> the relationship by starting with</w:t>
      </w:r>
      <w:r w:rsidR="00AD181E" w:rsidRPr="00AD181E">
        <w:rPr>
          <w:rFonts w:ascii="Times New Roman" w:hAnsi="Times New Roman"/>
          <w:sz w:val="40"/>
          <w:szCs w:val="40"/>
        </w:rPr>
        <w:t xml:space="preserve"> the heart </w:t>
      </w:r>
      <w:r w:rsidR="00421223">
        <w:rPr>
          <w:rFonts w:ascii="Times New Roman" w:hAnsi="Times New Roman"/>
          <w:sz w:val="40"/>
          <w:szCs w:val="40"/>
        </w:rPr>
        <w:t xml:space="preserve">and </w:t>
      </w:r>
      <w:r w:rsidR="00AD181E" w:rsidRPr="00AD181E">
        <w:rPr>
          <w:rFonts w:ascii="Times New Roman" w:hAnsi="Times New Roman"/>
          <w:sz w:val="40"/>
          <w:szCs w:val="40"/>
        </w:rPr>
        <w:t>finishing with obedience and time.</w:t>
      </w:r>
    </w:p>
    <w:p w14:paraId="43DC8B08" w14:textId="77777777" w:rsidR="00AD181E" w:rsidRDefault="00AD181E" w:rsidP="00AD181E">
      <w:pPr>
        <w:pStyle w:val="ListParagraph"/>
        <w:numPr>
          <w:ilvl w:val="0"/>
          <w:numId w:val="21"/>
        </w:numPr>
        <w:spacing w:line="360" w:lineRule="auto"/>
        <w:jc w:val="both"/>
        <w:rPr>
          <w:rFonts w:ascii="Times New Roman" w:hAnsi="Times New Roman"/>
          <w:sz w:val="40"/>
          <w:szCs w:val="40"/>
        </w:rPr>
      </w:pPr>
      <w:r>
        <w:rPr>
          <w:rFonts w:ascii="Times New Roman" w:hAnsi="Times New Roman"/>
          <w:sz w:val="40"/>
          <w:szCs w:val="40"/>
        </w:rPr>
        <w:t>Time in His Word</w:t>
      </w:r>
    </w:p>
    <w:p w14:paraId="7ECE8898" w14:textId="77777777" w:rsidR="00AD181E" w:rsidRDefault="00AD181E" w:rsidP="00AD181E">
      <w:pPr>
        <w:pStyle w:val="ListParagraph"/>
        <w:numPr>
          <w:ilvl w:val="0"/>
          <w:numId w:val="21"/>
        </w:numPr>
        <w:spacing w:line="360" w:lineRule="auto"/>
        <w:jc w:val="both"/>
        <w:rPr>
          <w:rFonts w:ascii="Times New Roman" w:hAnsi="Times New Roman"/>
          <w:sz w:val="40"/>
          <w:szCs w:val="40"/>
        </w:rPr>
      </w:pPr>
      <w:r>
        <w:rPr>
          <w:rFonts w:ascii="Times New Roman" w:hAnsi="Times New Roman"/>
          <w:sz w:val="40"/>
          <w:szCs w:val="40"/>
        </w:rPr>
        <w:t>Time in Prayer</w:t>
      </w:r>
    </w:p>
    <w:p w14:paraId="545B357D" w14:textId="77777777" w:rsidR="00AD181E" w:rsidRDefault="00AD181E" w:rsidP="00AD181E">
      <w:pPr>
        <w:pStyle w:val="ListParagraph"/>
        <w:numPr>
          <w:ilvl w:val="0"/>
          <w:numId w:val="21"/>
        </w:numPr>
        <w:spacing w:line="360" w:lineRule="auto"/>
        <w:jc w:val="both"/>
        <w:rPr>
          <w:rFonts w:ascii="Times New Roman" w:hAnsi="Times New Roman"/>
          <w:sz w:val="40"/>
          <w:szCs w:val="40"/>
        </w:rPr>
      </w:pPr>
      <w:r>
        <w:rPr>
          <w:rFonts w:ascii="Times New Roman" w:hAnsi="Times New Roman"/>
          <w:sz w:val="40"/>
          <w:szCs w:val="40"/>
        </w:rPr>
        <w:t>Time in Hearing the Word</w:t>
      </w:r>
    </w:p>
    <w:p w14:paraId="4A1FE96E" w14:textId="77777777" w:rsidR="00421223" w:rsidRPr="00BF259F" w:rsidRDefault="00AD181E" w:rsidP="00421223">
      <w:pPr>
        <w:pStyle w:val="ListParagraph"/>
        <w:numPr>
          <w:ilvl w:val="0"/>
          <w:numId w:val="21"/>
        </w:numPr>
        <w:spacing w:line="360" w:lineRule="auto"/>
        <w:jc w:val="both"/>
        <w:rPr>
          <w:rFonts w:ascii="Times New Roman" w:hAnsi="Times New Roman"/>
          <w:sz w:val="40"/>
          <w:szCs w:val="40"/>
        </w:rPr>
      </w:pPr>
      <w:r>
        <w:rPr>
          <w:rFonts w:ascii="Times New Roman" w:hAnsi="Times New Roman"/>
          <w:sz w:val="40"/>
          <w:szCs w:val="40"/>
        </w:rPr>
        <w:t>Time in Applying the Word</w:t>
      </w:r>
    </w:p>
    <w:p w14:paraId="454B05D0" w14:textId="77777777" w:rsidR="00AD181E" w:rsidRDefault="00AD181E" w:rsidP="00AD181E">
      <w:pPr>
        <w:pStyle w:val="ListParagraph"/>
        <w:numPr>
          <w:ilvl w:val="0"/>
          <w:numId w:val="21"/>
        </w:numPr>
        <w:spacing w:line="360" w:lineRule="auto"/>
        <w:jc w:val="both"/>
        <w:rPr>
          <w:rFonts w:ascii="Times New Roman" w:hAnsi="Times New Roman"/>
          <w:sz w:val="40"/>
          <w:szCs w:val="40"/>
        </w:rPr>
      </w:pPr>
      <w:r>
        <w:rPr>
          <w:rFonts w:ascii="Times New Roman" w:hAnsi="Times New Roman"/>
          <w:sz w:val="40"/>
          <w:szCs w:val="40"/>
        </w:rPr>
        <w:t>Time in seeking Him with all your heart</w:t>
      </w:r>
    </w:p>
    <w:p w14:paraId="6A2AE922" w14:textId="77777777" w:rsidR="00AD181E" w:rsidRDefault="00AD181E" w:rsidP="00421223">
      <w:pPr>
        <w:pStyle w:val="ListParagraph"/>
        <w:numPr>
          <w:ilvl w:val="0"/>
          <w:numId w:val="21"/>
        </w:numPr>
        <w:spacing w:line="360" w:lineRule="auto"/>
        <w:jc w:val="both"/>
        <w:rPr>
          <w:rFonts w:ascii="Times New Roman" w:hAnsi="Times New Roman"/>
          <w:sz w:val="40"/>
          <w:szCs w:val="40"/>
        </w:rPr>
      </w:pPr>
      <w:r>
        <w:rPr>
          <w:rFonts w:ascii="Times New Roman" w:hAnsi="Times New Roman"/>
          <w:sz w:val="40"/>
          <w:szCs w:val="40"/>
        </w:rPr>
        <w:t>Time in walking in absolute obedience</w:t>
      </w:r>
    </w:p>
    <w:p w14:paraId="0B3E9EC3" w14:textId="77777777" w:rsidR="00421223" w:rsidRDefault="00421223" w:rsidP="00421223">
      <w:pPr>
        <w:pStyle w:val="ListParagraph"/>
        <w:spacing w:line="360" w:lineRule="auto"/>
        <w:ind w:left="1480"/>
        <w:jc w:val="both"/>
        <w:rPr>
          <w:rFonts w:ascii="Times New Roman" w:hAnsi="Times New Roman"/>
          <w:sz w:val="40"/>
          <w:szCs w:val="40"/>
        </w:rPr>
      </w:pPr>
    </w:p>
    <w:p w14:paraId="7C5D5768" w14:textId="77777777" w:rsidR="00C835E0" w:rsidRDefault="00C835E0" w:rsidP="00421223">
      <w:pPr>
        <w:pStyle w:val="ListParagraph"/>
        <w:spacing w:line="360" w:lineRule="auto"/>
        <w:ind w:left="1480"/>
        <w:jc w:val="both"/>
        <w:rPr>
          <w:rFonts w:ascii="Times New Roman" w:hAnsi="Times New Roman"/>
          <w:sz w:val="40"/>
          <w:szCs w:val="40"/>
        </w:rPr>
      </w:pPr>
    </w:p>
    <w:p w14:paraId="23EF364E" w14:textId="77777777" w:rsidR="00BF259F" w:rsidRPr="00421223" w:rsidRDefault="00BF259F" w:rsidP="00421223">
      <w:pPr>
        <w:pStyle w:val="ListParagraph"/>
        <w:spacing w:line="360" w:lineRule="auto"/>
        <w:ind w:left="1480"/>
        <w:jc w:val="both"/>
        <w:rPr>
          <w:rFonts w:ascii="Times New Roman" w:hAnsi="Times New Roman"/>
          <w:sz w:val="40"/>
          <w:szCs w:val="40"/>
        </w:rPr>
      </w:pPr>
    </w:p>
    <w:p w14:paraId="2B031C30" w14:textId="77777777" w:rsidR="00E673EA" w:rsidRDefault="00AD181E" w:rsidP="00E673EA">
      <w:pPr>
        <w:spacing w:line="360" w:lineRule="auto"/>
        <w:ind w:left="720"/>
        <w:jc w:val="both"/>
        <w:rPr>
          <w:rFonts w:ascii="Times New Roman" w:hAnsi="Times New Roman"/>
          <w:sz w:val="40"/>
          <w:szCs w:val="40"/>
        </w:rPr>
      </w:pPr>
      <w:r w:rsidRPr="00AD181E">
        <w:rPr>
          <w:rFonts w:ascii="Times New Roman" w:hAnsi="Times New Roman"/>
          <w:sz w:val="40"/>
          <w:szCs w:val="40"/>
        </w:rPr>
        <w:t>The pretender defines the relationship by:</w:t>
      </w:r>
    </w:p>
    <w:p w14:paraId="315D2CB6" w14:textId="77777777" w:rsidR="00AD181E" w:rsidRPr="00AD181E" w:rsidRDefault="00AD181E" w:rsidP="00AD181E">
      <w:pPr>
        <w:pStyle w:val="ListParagraph"/>
        <w:numPr>
          <w:ilvl w:val="0"/>
          <w:numId w:val="22"/>
        </w:numPr>
        <w:spacing w:line="360" w:lineRule="auto"/>
        <w:jc w:val="both"/>
        <w:rPr>
          <w:rFonts w:ascii="Times New Roman" w:hAnsi="Times New Roman"/>
          <w:sz w:val="40"/>
          <w:szCs w:val="40"/>
        </w:rPr>
      </w:pPr>
      <w:r w:rsidRPr="00AD181E">
        <w:rPr>
          <w:rFonts w:ascii="Times New Roman" w:hAnsi="Times New Roman"/>
          <w:sz w:val="40"/>
          <w:szCs w:val="40"/>
        </w:rPr>
        <w:t>Church attendance</w:t>
      </w:r>
    </w:p>
    <w:p w14:paraId="5E8922B3" w14:textId="77777777" w:rsidR="00AD181E" w:rsidRPr="00AD181E" w:rsidRDefault="00AD181E" w:rsidP="00AD181E">
      <w:pPr>
        <w:pStyle w:val="ListParagraph"/>
        <w:numPr>
          <w:ilvl w:val="0"/>
          <w:numId w:val="22"/>
        </w:numPr>
        <w:spacing w:line="360" w:lineRule="auto"/>
        <w:jc w:val="both"/>
        <w:rPr>
          <w:rFonts w:ascii="Times New Roman" w:hAnsi="Times New Roman"/>
          <w:sz w:val="40"/>
          <w:szCs w:val="40"/>
        </w:rPr>
      </w:pPr>
      <w:r w:rsidRPr="00AD181E">
        <w:rPr>
          <w:rFonts w:ascii="Times New Roman" w:hAnsi="Times New Roman"/>
          <w:sz w:val="40"/>
          <w:szCs w:val="40"/>
        </w:rPr>
        <w:t>The paying of the tithe</w:t>
      </w:r>
    </w:p>
    <w:p w14:paraId="4E050C09" w14:textId="77777777" w:rsidR="00AD181E" w:rsidRDefault="00AD181E" w:rsidP="00AD181E">
      <w:pPr>
        <w:pStyle w:val="ListParagraph"/>
        <w:numPr>
          <w:ilvl w:val="0"/>
          <w:numId w:val="22"/>
        </w:numPr>
        <w:spacing w:line="360" w:lineRule="auto"/>
        <w:jc w:val="both"/>
        <w:rPr>
          <w:rFonts w:ascii="Times New Roman" w:hAnsi="Times New Roman"/>
          <w:sz w:val="40"/>
          <w:szCs w:val="40"/>
        </w:rPr>
      </w:pPr>
      <w:r w:rsidRPr="00AD181E">
        <w:rPr>
          <w:rFonts w:ascii="Times New Roman" w:hAnsi="Times New Roman"/>
          <w:sz w:val="40"/>
          <w:szCs w:val="40"/>
        </w:rPr>
        <w:t>Their ONE aspect of service</w:t>
      </w:r>
    </w:p>
    <w:p w14:paraId="32AB9B66" w14:textId="77777777" w:rsidR="00AD181E" w:rsidRDefault="00AD181E" w:rsidP="00AD181E">
      <w:pPr>
        <w:spacing w:line="360" w:lineRule="auto"/>
        <w:jc w:val="both"/>
        <w:rPr>
          <w:rFonts w:ascii="Times New Roman" w:hAnsi="Times New Roman"/>
          <w:sz w:val="40"/>
          <w:szCs w:val="40"/>
        </w:rPr>
      </w:pPr>
    </w:p>
    <w:p w14:paraId="7C7561A2" w14:textId="77777777" w:rsidR="00EE1113" w:rsidRDefault="00B14F3B" w:rsidP="00EE1113">
      <w:pPr>
        <w:spacing w:line="360" w:lineRule="auto"/>
        <w:ind w:left="720"/>
        <w:jc w:val="both"/>
        <w:rPr>
          <w:rFonts w:ascii="Times New Roman" w:hAnsi="Times New Roman"/>
          <w:sz w:val="40"/>
          <w:szCs w:val="40"/>
        </w:rPr>
      </w:pPr>
      <w:r>
        <w:rPr>
          <w:rFonts w:ascii="Times New Roman" w:hAnsi="Times New Roman"/>
          <w:sz w:val="40"/>
          <w:szCs w:val="40"/>
        </w:rPr>
        <w:t xml:space="preserve">You will receive from the pretender everything pointed to the church and very little pointed to </w:t>
      </w:r>
      <w:r w:rsidR="00C835E0">
        <w:rPr>
          <w:rFonts w:ascii="Times New Roman" w:hAnsi="Times New Roman"/>
          <w:sz w:val="40"/>
          <w:szCs w:val="40"/>
        </w:rPr>
        <w:t xml:space="preserve">your </w:t>
      </w:r>
      <w:r>
        <w:rPr>
          <w:rFonts w:ascii="Times New Roman" w:hAnsi="Times New Roman"/>
          <w:sz w:val="40"/>
          <w:szCs w:val="40"/>
        </w:rPr>
        <w:t>relationship</w:t>
      </w:r>
      <w:r w:rsidR="00C835E0">
        <w:rPr>
          <w:rFonts w:ascii="Times New Roman" w:hAnsi="Times New Roman"/>
          <w:sz w:val="40"/>
          <w:szCs w:val="40"/>
        </w:rPr>
        <w:t xml:space="preserve"> with Jesus</w:t>
      </w:r>
      <w:r>
        <w:rPr>
          <w:rFonts w:ascii="Times New Roman" w:hAnsi="Times New Roman"/>
          <w:sz w:val="40"/>
          <w:szCs w:val="40"/>
        </w:rPr>
        <w:t>. They would rather you be present</w:t>
      </w:r>
      <w:r w:rsidR="00C835E0">
        <w:rPr>
          <w:rFonts w:ascii="Times New Roman" w:hAnsi="Times New Roman"/>
          <w:sz w:val="40"/>
          <w:szCs w:val="40"/>
        </w:rPr>
        <w:t xml:space="preserve"> at church than anything else. They will teach you that you can sit in church and do many other things.</w:t>
      </w:r>
      <w:r>
        <w:rPr>
          <w:rFonts w:ascii="Times New Roman" w:hAnsi="Times New Roman"/>
          <w:sz w:val="40"/>
          <w:szCs w:val="40"/>
        </w:rPr>
        <w:t xml:space="preserve"> </w:t>
      </w:r>
      <w:r w:rsidR="00EE1113">
        <w:rPr>
          <w:rFonts w:ascii="Times New Roman" w:hAnsi="Times New Roman"/>
          <w:sz w:val="40"/>
          <w:szCs w:val="40"/>
        </w:rPr>
        <w:t>The spoken Word nor the Written Word is as important as MANY other things going on in your life.  The</w:t>
      </w:r>
      <w:r w:rsidR="00BF259F">
        <w:rPr>
          <w:rFonts w:ascii="Times New Roman" w:hAnsi="Times New Roman"/>
          <w:sz w:val="40"/>
          <w:szCs w:val="40"/>
        </w:rPr>
        <w:t>y</w:t>
      </w:r>
      <w:r w:rsidR="00EE1113">
        <w:rPr>
          <w:rFonts w:ascii="Times New Roman" w:hAnsi="Times New Roman"/>
          <w:sz w:val="40"/>
          <w:szCs w:val="40"/>
        </w:rPr>
        <w:t xml:space="preserve"> will</w:t>
      </w:r>
      <w:r w:rsidR="00BF259F">
        <w:rPr>
          <w:rFonts w:ascii="Times New Roman" w:hAnsi="Times New Roman"/>
          <w:sz w:val="40"/>
          <w:szCs w:val="40"/>
        </w:rPr>
        <w:t>,</w:t>
      </w:r>
      <w:r w:rsidR="00EE1113">
        <w:rPr>
          <w:rFonts w:ascii="Times New Roman" w:hAnsi="Times New Roman"/>
          <w:sz w:val="40"/>
          <w:szCs w:val="40"/>
        </w:rPr>
        <w:t xml:space="preserve"> in most circumstances</w:t>
      </w:r>
      <w:r w:rsidR="00BF259F">
        <w:rPr>
          <w:rFonts w:ascii="Times New Roman" w:hAnsi="Times New Roman"/>
          <w:sz w:val="40"/>
          <w:szCs w:val="40"/>
        </w:rPr>
        <w:t>,</w:t>
      </w:r>
      <w:r w:rsidR="00EE1113">
        <w:rPr>
          <w:rFonts w:ascii="Times New Roman" w:hAnsi="Times New Roman"/>
          <w:sz w:val="40"/>
          <w:szCs w:val="40"/>
        </w:rPr>
        <w:t xml:space="preserve"> provide beautiful lip service regarding loving Jesus. </w:t>
      </w:r>
      <w:r w:rsidR="00BF259F">
        <w:rPr>
          <w:rFonts w:ascii="Times New Roman" w:hAnsi="Times New Roman"/>
          <w:sz w:val="40"/>
          <w:szCs w:val="40"/>
        </w:rPr>
        <w:t>However, t</w:t>
      </w:r>
      <w:r w:rsidR="00EE1113">
        <w:rPr>
          <w:rFonts w:ascii="Times New Roman" w:hAnsi="Times New Roman"/>
          <w:sz w:val="40"/>
          <w:szCs w:val="40"/>
        </w:rPr>
        <w:t>hey do not love Jesus, they love Church.</w:t>
      </w:r>
    </w:p>
    <w:p w14:paraId="3E2F6BED" w14:textId="77777777" w:rsidR="00EE1113" w:rsidRDefault="00EE1113" w:rsidP="00EE1113">
      <w:pPr>
        <w:spacing w:line="360" w:lineRule="auto"/>
        <w:ind w:left="720"/>
        <w:jc w:val="both"/>
        <w:rPr>
          <w:rFonts w:ascii="Times New Roman" w:hAnsi="Times New Roman"/>
          <w:sz w:val="40"/>
          <w:szCs w:val="40"/>
        </w:rPr>
      </w:pPr>
    </w:p>
    <w:p w14:paraId="3C4C487A" w14:textId="77777777" w:rsidR="00B14F3B" w:rsidRPr="00B14F3B" w:rsidRDefault="00B14F3B" w:rsidP="00B14F3B">
      <w:pPr>
        <w:spacing w:line="360" w:lineRule="auto"/>
        <w:ind w:left="720"/>
        <w:jc w:val="both"/>
        <w:rPr>
          <w:rFonts w:ascii="Times New Roman" w:hAnsi="Times New Roman"/>
          <w:b/>
          <w:sz w:val="40"/>
          <w:szCs w:val="40"/>
        </w:rPr>
      </w:pPr>
      <w:r>
        <w:rPr>
          <w:rFonts w:ascii="Times New Roman" w:hAnsi="Times New Roman"/>
          <w:b/>
          <w:sz w:val="40"/>
          <w:szCs w:val="40"/>
        </w:rPr>
        <w:t>Matthew 15:</w:t>
      </w:r>
      <w:r w:rsidRPr="00B14F3B">
        <w:rPr>
          <w:rFonts w:ascii="Times New Roman" w:hAnsi="Times New Roman"/>
          <w:b/>
          <w:bCs/>
          <w:sz w:val="40"/>
          <w:szCs w:val="40"/>
        </w:rPr>
        <w:t>8</w:t>
      </w:r>
      <w:r>
        <w:rPr>
          <w:rFonts w:ascii="Times New Roman" w:hAnsi="Times New Roman"/>
          <w:b/>
          <w:bCs/>
          <w:sz w:val="40"/>
          <w:szCs w:val="40"/>
        </w:rPr>
        <w:t>-9</w:t>
      </w:r>
      <w:r w:rsidRPr="00B14F3B">
        <w:rPr>
          <w:rFonts w:ascii="Times New Roman" w:hAnsi="Times New Roman"/>
          <w:b/>
          <w:bCs/>
          <w:sz w:val="40"/>
          <w:szCs w:val="40"/>
        </w:rPr>
        <w:t> </w:t>
      </w:r>
      <w:r w:rsidRPr="00B14F3B">
        <w:rPr>
          <w:rFonts w:ascii="Times New Roman" w:hAnsi="Times New Roman"/>
          <w:b/>
          <w:sz w:val="40"/>
          <w:szCs w:val="40"/>
        </w:rPr>
        <w:t>‘These people draw near to Me with their mouth,</w:t>
      </w:r>
      <w:r>
        <w:rPr>
          <w:rFonts w:ascii="Times New Roman" w:hAnsi="Times New Roman"/>
          <w:b/>
          <w:sz w:val="40"/>
          <w:szCs w:val="40"/>
        </w:rPr>
        <w:t xml:space="preserve"> </w:t>
      </w:r>
      <w:r w:rsidRPr="00B14F3B">
        <w:rPr>
          <w:rFonts w:ascii="Times New Roman" w:hAnsi="Times New Roman"/>
          <w:b/>
          <w:sz w:val="40"/>
          <w:szCs w:val="40"/>
        </w:rPr>
        <w:t xml:space="preserve">And honor Me with </w:t>
      </w:r>
      <w:r w:rsidRPr="00B14F3B">
        <w:rPr>
          <w:rFonts w:ascii="Times New Roman" w:hAnsi="Times New Roman"/>
          <w:b/>
          <w:i/>
          <w:iCs/>
          <w:sz w:val="40"/>
          <w:szCs w:val="40"/>
        </w:rPr>
        <w:t>their</w:t>
      </w:r>
      <w:r w:rsidRPr="00B14F3B">
        <w:rPr>
          <w:rFonts w:ascii="Times New Roman" w:hAnsi="Times New Roman"/>
          <w:b/>
          <w:sz w:val="40"/>
          <w:szCs w:val="40"/>
        </w:rPr>
        <w:t xml:space="preserve"> lips,</w:t>
      </w:r>
      <w:r>
        <w:rPr>
          <w:rFonts w:ascii="Times New Roman" w:hAnsi="Times New Roman"/>
          <w:b/>
          <w:sz w:val="40"/>
          <w:szCs w:val="40"/>
        </w:rPr>
        <w:t xml:space="preserve"> </w:t>
      </w:r>
      <w:r w:rsidRPr="00B14F3B">
        <w:rPr>
          <w:rFonts w:ascii="Times New Roman" w:hAnsi="Times New Roman"/>
          <w:b/>
          <w:sz w:val="40"/>
          <w:szCs w:val="40"/>
        </w:rPr>
        <w:t>But their heart is far from Me.</w:t>
      </w:r>
      <w:r>
        <w:rPr>
          <w:rFonts w:ascii="Times New Roman" w:hAnsi="Times New Roman"/>
          <w:b/>
          <w:sz w:val="40"/>
          <w:szCs w:val="40"/>
        </w:rPr>
        <w:t xml:space="preserve"> </w:t>
      </w:r>
      <w:r w:rsidRPr="00B14F3B">
        <w:rPr>
          <w:rFonts w:ascii="Times New Roman" w:hAnsi="Times New Roman"/>
          <w:b/>
          <w:bCs/>
          <w:sz w:val="40"/>
          <w:szCs w:val="40"/>
        </w:rPr>
        <w:t>9 </w:t>
      </w:r>
      <w:r w:rsidRPr="00B14F3B">
        <w:rPr>
          <w:rFonts w:ascii="Times New Roman" w:hAnsi="Times New Roman"/>
          <w:b/>
          <w:sz w:val="40"/>
          <w:szCs w:val="40"/>
        </w:rPr>
        <w:t>And in vain they worship Me,</w:t>
      </w:r>
    </w:p>
    <w:p w14:paraId="558540F1" w14:textId="77777777" w:rsidR="00E673EA" w:rsidRDefault="00B14F3B" w:rsidP="00B14F3B">
      <w:pPr>
        <w:spacing w:line="360" w:lineRule="auto"/>
        <w:ind w:left="720"/>
        <w:jc w:val="both"/>
        <w:rPr>
          <w:rFonts w:ascii="Times New Roman" w:hAnsi="Times New Roman"/>
          <w:b/>
          <w:sz w:val="40"/>
          <w:szCs w:val="40"/>
        </w:rPr>
      </w:pPr>
      <w:r w:rsidRPr="00B14F3B">
        <w:rPr>
          <w:rFonts w:ascii="Times New Roman" w:hAnsi="Times New Roman"/>
          <w:b/>
          <w:sz w:val="40"/>
          <w:szCs w:val="40"/>
        </w:rPr>
        <w:t xml:space="preserve">Teaching </w:t>
      </w:r>
      <w:r w:rsidRPr="00B14F3B">
        <w:rPr>
          <w:rFonts w:ascii="Times New Roman" w:hAnsi="Times New Roman"/>
          <w:b/>
          <w:i/>
          <w:iCs/>
          <w:sz w:val="40"/>
          <w:szCs w:val="40"/>
        </w:rPr>
        <w:t>as</w:t>
      </w:r>
      <w:r w:rsidRPr="00B14F3B">
        <w:rPr>
          <w:rFonts w:ascii="Times New Roman" w:hAnsi="Times New Roman"/>
          <w:b/>
          <w:sz w:val="40"/>
          <w:szCs w:val="40"/>
        </w:rPr>
        <w:t xml:space="preserve"> doctrines the commandments of men.’ ”</w:t>
      </w:r>
    </w:p>
    <w:p w14:paraId="74194878" w14:textId="77777777" w:rsidR="00EE1113" w:rsidRDefault="00EE1113" w:rsidP="00B14F3B">
      <w:pPr>
        <w:spacing w:line="360" w:lineRule="auto"/>
        <w:ind w:left="720"/>
        <w:jc w:val="both"/>
        <w:rPr>
          <w:rFonts w:ascii="Times New Roman" w:hAnsi="Times New Roman"/>
          <w:b/>
          <w:sz w:val="40"/>
          <w:szCs w:val="40"/>
        </w:rPr>
      </w:pPr>
    </w:p>
    <w:p w14:paraId="08FE2B84" w14:textId="77777777" w:rsidR="004A2B7C" w:rsidRPr="004A2B7C" w:rsidRDefault="004A2B7C" w:rsidP="004A2B7C">
      <w:pPr>
        <w:pStyle w:val="ListParagraph"/>
        <w:numPr>
          <w:ilvl w:val="0"/>
          <w:numId w:val="23"/>
        </w:numPr>
        <w:spacing w:line="360" w:lineRule="auto"/>
        <w:jc w:val="both"/>
        <w:rPr>
          <w:rFonts w:ascii="Times New Roman" w:hAnsi="Times New Roman"/>
          <w:sz w:val="40"/>
          <w:szCs w:val="40"/>
        </w:rPr>
      </w:pPr>
      <w:r w:rsidRPr="004A2B7C">
        <w:rPr>
          <w:rFonts w:ascii="Times New Roman" w:hAnsi="Times New Roman"/>
          <w:sz w:val="40"/>
          <w:szCs w:val="40"/>
        </w:rPr>
        <w:t>These people can speak “</w:t>
      </w:r>
      <w:proofErr w:type="spellStart"/>
      <w:r w:rsidRPr="004A2B7C">
        <w:rPr>
          <w:rFonts w:ascii="Times New Roman" w:hAnsi="Times New Roman"/>
          <w:sz w:val="40"/>
          <w:szCs w:val="40"/>
        </w:rPr>
        <w:t>Christianese</w:t>
      </w:r>
      <w:proofErr w:type="spellEnd"/>
      <w:r w:rsidRPr="004A2B7C">
        <w:rPr>
          <w:rFonts w:ascii="Times New Roman" w:hAnsi="Times New Roman"/>
          <w:sz w:val="40"/>
          <w:szCs w:val="40"/>
        </w:rPr>
        <w:t xml:space="preserve">,” they know all the </w:t>
      </w:r>
    </w:p>
    <w:p w14:paraId="19D82D9D" w14:textId="77777777" w:rsidR="00B14F3B" w:rsidRDefault="004A2B7C" w:rsidP="004A2B7C">
      <w:pPr>
        <w:pStyle w:val="ListParagraph"/>
        <w:spacing w:line="360" w:lineRule="auto"/>
        <w:ind w:left="1200"/>
        <w:jc w:val="both"/>
        <w:rPr>
          <w:rFonts w:ascii="Times New Roman" w:hAnsi="Times New Roman"/>
          <w:sz w:val="40"/>
          <w:szCs w:val="40"/>
        </w:rPr>
      </w:pPr>
      <w:r w:rsidRPr="004A2B7C">
        <w:rPr>
          <w:rFonts w:ascii="Times New Roman" w:hAnsi="Times New Roman"/>
          <w:sz w:val="40"/>
          <w:szCs w:val="40"/>
        </w:rPr>
        <w:t xml:space="preserve">right things to say, but the honoring of Jesus is with their lips only, nothing with their hearts.  </w:t>
      </w:r>
    </w:p>
    <w:p w14:paraId="155A9E87" w14:textId="77777777" w:rsidR="004A2B7C" w:rsidRDefault="004A2B7C" w:rsidP="004A2B7C">
      <w:pPr>
        <w:pStyle w:val="ListParagraph"/>
        <w:numPr>
          <w:ilvl w:val="0"/>
          <w:numId w:val="23"/>
        </w:numPr>
        <w:spacing w:line="360" w:lineRule="auto"/>
        <w:jc w:val="both"/>
        <w:rPr>
          <w:rFonts w:ascii="Times New Roman" w:hAnsi="Times New Roman"/>
          <w:sz w:val="40"/>
          <w:szCs w:val="40"/>
        </w:rPr>
      </w:pPr>
      <w:r>
        <w:rPr>
          <w:rFonts w:ascii="Times New Roman" w:hAnsi="Times New Roman"/>
          <w:sz w:val="40"/>
          <w:szCs w:val="40"/>
        </w:rPr>
        <w:t>Their worship does not reach Jesus.</w:t>
      </w:r>
    </w:p>
    <w:p w14:paraId="50806740" w14:textId="77777777" w:rsidR="004A2B7C" w:rsidRDefault="004A2B7C" w:rsidP="004A2B7C">
      <w:pPr>
        <w:pStyle w:val="ListParagraph"/>
        <w:numPr>
          <w:ilvl w:val="0"/>
          <w:numId w:val="23"/>
        </w:numPr>
        <w:spacing w:line="360" w:lineRule="auto"/>
        <w:jc w:val="both"/>
        <w:rPr>
          <w:rFonts w:ascii="Times New Roman" w:hAnsi="Times New Roman"/>
          <w:sz w:val="40"/>
          <w:szCs w:val="40"/>
        </w:rPr>
      </w:pPr>
      <w:r>
        <w:rPr>
          <w:rFonts w:ascii="Times New Roman" w:hAnsi="Times New Roman"/>
          <w:sz w:val="40"/>
          <w:szCs w:val="40"/>
        </w:rPr>
        <w:t>Their teachings are all about the desires of men.</w:t>
      </w:r>
    </w:p>
    <w:p w14:paraId="6905E3A8" w14:textId="77777777" w:rsidR="004A2B7C" w:rsidRDefault="004A2B7C" w:rsidP="004A2B7C">
      <w:pPr>
        <w:spacing w:line="360" w:lineRule="auto"/>
        <w:jc w:val="both"/>
        <w:rPr>
          <w:rFonts w:ascii="Times New Roman" w:hAnsi="Times New Roman"/>
          <w:sz w:val="40"/>
          <w:szCs w:val="40"/>
        </w:rPr>
      </w:pPr>
    </w:p>
    <w:p w14:paraId="21FB82F8" w14:textId="77777777" w:rsidR="0008275B" w:rsidRPr="0008275B" w:rsidRDefault="00421223" w:rsidP="0008275B">
      <w:pPr>
        <w:pStyle w:val="ListParagraph"/>
        <w:numPr>
          <w:ilvl w:val="0"/>
          <w:numId w:val="18"/>
        </w:numPr>
        <w:spacing w:line="360" w:lineRule="auto"/>
        <w:jc w:val="both"/>
        <w:rPr>
          <w:rFonts w:ascii="Times New Roman" w:hAnsi="Times New Roman"/>
          <w:sz w:val="40"/>
          <w:szCs w:val="40"/>
        </w:rPr>
      </w:pPr>
      <w:r>
        <w:rPr>
          <w:rFonts w:ascii="Times New Roman" w:hAnsi="Times New Roman"/>
          <w:sz w:val="40"/>
          <w:szCs w:val="40"/>
        </w:rPr>
        <w:t>The “Wann</w:t>
      </w:r>
      <w:r w:rsidR="004A2B7C" w:rsidRPr="0008275B">
        <w:rPr>
          <w:rFonts w:ascii="Times New Roman" w:hAnsi="Times New Roman"/>
          <w:sz w:val="40"/>
          <w:szCs w:val="40"/>
        </w:rPr>
        <w:t>a be.”</w:t>
      </w:r>
      <w:r>
        <w:rPr>
          <w:rFonts w:ascii="Times New Roman" w:hAnsi="Times New Roman"/>
          <w:sz w:val="40"/>
          <w:szCs w:val="40"/>
        </w:rPr>
        <w:t xml:space="preserve"> The Wann</w:t>
      </w:r>
      <w:r w:rsidR="0008275B" w:rsidRPr="0008275B">
        <w:rPr>
          <w:rFonts w:ascii="Times New Roman" w:hAnsi="Times New Roman"/>
          <w:sz w:val="40"/>
          <w:szCs w:val="40"/>
        </w:rPr>
        <w:t xml:space="preserve">a be has a desire to be a disciple </w:t>
      </w:r>
    </w:p>
    <w:p w14:paraId="48DC1CE4" w14:textId="77777777" w:rsidR="004A2B7C" w:rsidRDefault="0008275B" w:rsidP="0008275B">
      <w:pPr>
        <w:pStyle w:val="ListParagraph"/>
        <w:spacing w:line="360" w:lineRule="auto"/>
        <w:ind w:left="760"/>
        <w:jc w:val="both"/>
        <w:rPr>
          <w:rFonts w:ascii="Times New Roman" w:hAnsi="Times New Roman"/>
          <w:sz w:val="40"/>
          <w:szCs w:val="40"/>
        </w:rPr>
      </w:pPr>
      <w:r w:rsidRPr="0008275B">
        <w:rPr>
          <w:rFonts w:ascii="Times New Roman" w:hAnsi="Times New Roman"/>
          <w:sz w:val="40"/>
          <w:szCs w:val="40"/>
        </w:rPr>
        <w:t xml:space="preserve">maker and they are almost there; however, they are not willing to invest the time into you that is required. </w:t>
      </w:r>
      <w:r w:rsidR="00ED32B0">
        <w:rPr>
          <w:rFonts w:ascii="Times New Roman" w:hAnsi="Times New Roman"/>
          <w:sz w:val="40"/>
          <w:szCs w:val="40"/>
        </w:rPr>
        <w:t>They will be quick to say to you “thus says the Lord,” but simply are not willing to invest the amount of time in you required to truly teach you and show you the way, the truth and the life.</w:t>
      </w:r>
    </w:p>
    <w:p w14:paraId="3F4D2487" w14:textId="77777777" w:rsidR="00ED32B0" w:rsidRDefault="00BF259F" w:rsidP="0008275B">
      <w:pPr>
        <w:pStyle w:val="ListParagraph"/>
        <w:spacing w:line="360" w:lineRule="auto"/>
        <w:ind w:left="760"/>
        <w:jc w:val="both"/>
        <w:rPr>
          <w:rFonts w:ascii="Times New Roman" w:hAnsi="Times New Roman"/>
          <w:sz w:val="40"/>
          <w:szCs w:val="40"/>
        </w:rPr>
      </w:pPr>
      <w:r>
        <w:rPr>
          <w:rFonts w:ascii="Times New Roman" w:hAnsi="Times New Roman"/>
          <w:sz w:val="40"/>
          <w:szCs w:val="40"/>
        </w:rPr>
        <w:t>The ‘wann</w:t>
      </w:r>
      <w:r w:rsidR="00ED32B0">
        <w:rPr>
          <w:rFonts w:ascii="Times New Roman" w:hAnsi="Times New Roman"/>
          <w:sz w:val="40"/>
          <w:szCs w:val="40"/>
        </w:rPr>
        <w:t>a be” will tell you what the Word of God says but he or she will not show you how to apply it. One reason is there is not much application in their own life.  They can’t teach application if they don’t actively apply. They have a laundry list of instruction</w:t>
      </w:r>
      <w:r w:rsidR="00EE1113">
        <w:rPr>
          <w:rFonts w:ascii="Times New Roman" w:hAnsi="Times New Roman"/>
          <w:sz w:val="40"/>
          <w:szCs w:val="40"/>
        </w:rPr>
        <w:t>s,</w:t>
      </w:r>
      <w:r w:rsidR="00ED32B0">
        <w:rPr>
          <w:rFonts w:ascii="Times New Roman" w:hAnsi="Times New Roman"/>
          <w:sz w:val="40"/>
          <w:szCs w:val="40"/>
        </w:rPr>
        <w:t xml:space="preserve"> but no diagrams showing how. They are what I call “</w:t>
      </w:r>
      <w:proofErr w:type="spellStart"/>
      <w:r w:rsidR="00ED32B0">
        <w:rPr>
          <w:rFonts w:ascii="Times New Roman" w:hAnsi="Times New Roman"/>
          <w:sz w:val="40"/>
          <w:szCs w:val="40"/>
        </w:rPr>
        <w:t>Copperfields</w:t>
      </w:r>
      <w:proofErr w:type="spellEnd"/>
      <w:r w:rsidR="00ED32B0">
        <w:rPr>
          <w:rFonts w:ascii="Times New Roman" w:hAnsi="Times New Roman"/>
          <w:sz w:val="40"/>
          <w:szCs w:val="40"/>
        </w:rPr>
        <w:t xml:space="preserve">.” They tell you </w:t>
      </w:r>
      <w:r w:rsidR="00EE1113">
        <w:rPr>
          <w:rFonts w:ascii="Times New Roman" w:hAnsi="Times New Roman"/>
          <w:sz w:val="40"/>
          <w:szCs w:val="40"/>
        </w:rPr>
        <w:t xml:space="preserve">what the Word of God says and </w:t>
      </w:r>
      <w:r w:rsidR="00ED32B0">
        <w:rPr>
          <w:rFonts w:ascii="Times New Roman" w:hAnsi="Times New Roman"/>
          <w:sz w:val="40"/>
          <w:szCs w:val="40"/>
        </w:rPr>
        <w:t>then disappear. They are not willing to bear the cost of discipleship.</w:t>
      </w:r>
    </w:p>
    <w:p w14:paraId="0D7F36BF" w14:textId="77777777" w:rsidR="00ED32B0" w:rsidRDefault="00ED32B0" w:rsidP="0008275B">
      <w:pPr>
        <w:pStyle w:val="ListParagraph"/>
        <w:spacing w:line="360" w:lineRule="auto"/>
        <w:ind w:left="760"/>
        <w:jc w:val="both"/>
        <w:rPr>
          <w:rFonts w:ascii="Times New Roman" w:hAnsi="Times New Roman"/>
          <w:sz w:val="40"/>
          <w:szCs w:val="40"/>
        </w:rPr>
      </w:pPr>
    </w:p>
    <w:p w14:paraId="6463FFD9" w14:textId="77777777" w:rsidR="00ED32B0" w:rsidRPr="00ED32B0" w:rsidRDefault="00ED32B0" w:rsidP="00ED32B0">
      <w:pPr>
        <w:pStyle w:val="ListParagraph"/>
        <w:spacing w:line="360" w:lineRule="auto"/>
        <w:ind w:left="760"/>
        <w:jc w:val="both"/>
        <w:rPr>
          <w:rFonts w:ascii="Times New Roman" w:hAnsi="Times New Roman"/>
          <w:b/>
          <w:sz w:val="40"/>
          <w:szCs w:val="40"/>
        </w:rPr>
      </w:pPr>
      <w:r w:rsidRPr="00ED32B0">
        <w:rPr>
          <w:rFonts w:ascii="Times New Roman" w:hAnsi="Times New Roman"/>
          <w:b/>
          <w:sz w:val="40"/>
          <w:szCs w:val="40"/>
        </w:rPr>
        <w:t>Luke 14:</w:t>
      </w:r>
      <w:r w:rsidRPr="00ED32B0">
        <w:rPr>
          <w:rFonts w:ascii="Times New Roman" w:hAnsi="Times New Roman"/>
          <w:b/>
          <w:bCs/>
          <w:sz w:val="40"/>
          <w:szCs w:val="40"/>
        </w:rPr>
        <w:t>27 </w:t>
      </w:r>
      <w:r w:rsidRPr="00ED32B0">
        <w:rPr>
          <w:rFonts w:ascii="Times New Roman" w:hAnsi="Times New Roman"/>
          <w:b/>
          <w:sz w:val="40"/>
          <w:szCs w:val="40"/>
        </w:rPr>
        <w:t>And whoever does not bear his cross and come after Me cannot be My disciple.</w:t>
      </w:r>
    </w:p>
    <w:p w14:paraId="6B5B0617" w14:textId="77777777" w:rsidR="00ED32B0" w:rsidRDefault="00EE1113" w:rsidP="00ED32B0">
      <w:pPr>
        <w:pStyle w:val="ListParagraph"/>
        <w:spacing w:line="360" w:lineRule="auto"/>
        <w:ind w:left="760"/>
        <w:jc w:val="both"/>
        <w:rPr>
          <w:rFonts w:ascii="Times New Roman" w:hAnsi="Times New Roman"/>
          <w:sz w:val="40"/>
          <w:szCs w:val="40"/>
        </w:rPr>
      </w:pPr>
      <w:r>
        <w:rPr>
          <w:rFonts w:ascii="Times New Roman" w:hAnsi="Times New Roman"/>
          <w:sz w:val="40"/>
          <w:szCs w:val="40"/>
        </w:rPr>
        <w:t xml:space="preserve">Part of bearing your cross is being willing to do all that is required to make a disciple. </w:t>
      </w:r>
    </w:p>
    <w:p w14:paraId="1E058D87" w14:textId="77777777" w:rsidR="00EE1113" w:rsidRPr="00EE1113" w:rsidRDefault="00EE1113" w:rsidP="00ED32B0">
      <w:pPr>
        <w:pStyle w:val="ListParagraph"/>
        <w:spacing w:line="360" w:lineRule="auto"/>
        <w:ind w:left="760"/>
        <w:jc w:val="both"/>
        <w:rPr>
          <w:rFonts w:ascii="Times New Roman" w:hAnsi="Times New Roman"/>
          <w:sz w:val="40"/>
          <w:szCs w:val="40"/>
        </w:rPr>
      </w:pPr>
    </w:p>
    <w:p w14:paraId="5613408B" w14:textId="77777777" w:rsidR="00ED32B0" w:rsidRDefault="00ED32B0" w:rsidP="00ED32B0">
      <w:pPr>
        <w:pStyle w:val="ListParagraph"/>
        <w:spacing w:line="360" w:lineRule="auto"/>
        <w:ind w:left="760"/>
        <w:jc w:val="both"/>
        <w:rPr>
          <w:rFonts w:ascii="Times New Roman" w:hAnsi="Times New Roman"/>
          <w:sz w:val="40"/>
          <w:szCs w:val="40"/>
        </w:rPr>
      </w:pPr>
      <w:r w:rsidRPr="00ED32B0">
        <w:rPr>
          <w:rFonts w:ascii="Times New Roman" w:hAnsi="Times New Roman"/>
          <w:b/>
          <w:sz w:val="40"/>
          <w:szCs w:val="40"/>
        </w:rPr>
        <w:t>Luke 14:</w:t>
      </w:r>
      <w:r w:rsidRPr="00ED32B0">
        <w:rPr>
          <w:rFonts w:ascii="Times New Roman" w:hAnsi="Times New Roman"/>
          <w:b/>
          <w:bCs/>
          <w:sz w:val="40"/>
          <w:szCs w:val="40"/>
        </w:rPr>
        <w:t>33 </w:t>
      </w:r>
      <w:r w:rsidRPr="00ED32B0">
        <w:rPr>
          <w:rFonts w:ascii="Times New Roman" w:hAnsi="Times New Roman"/>
          <w:b/>
          <w:sz w:val="40"/>
          <w:szCs w:val="40"/>
        </w:rPr>
        <w:t>So likewise, whoever of you does not forsake all that he has cannot be My disciple</w:t>
      </w:r>
      <w:r w:rsidRPr="00ED32B0">
        <w:rPr>
          <w:rFonts w:ascii="Times New Roman" w:hAnsi="Times New Roman"/>
          <w:sz w:val="40"/>
          <w:szCs w:val="40"/>
        </w:rPr>
        <w:t>.</w:t>
      </w:r>
    </w:p>
    <w:p w14:paraId="3B9FFFCB" w14:textId="77777777" w:rsidR="00EE1113" w:rsidRPr="00EE1113" w:rsidRDefault="00EE1113" w:rsidP="00ED32B0">
      <w:pPr>
        <w:pStyle w:val="ListParagraph"/>
        <w:spacing w:line="360" w:lineRule="auto"/>
        <w:ind w:left="760"/>
        <w:jc w:val="both"/>
        <w:rPr>
          <w:rFonts w:ascii="Times New Roman" w:hAnsi="Times New Roman"/>
          <w:sz w:val="40"/>
          <w:szCs w:val="40"/>
        </w:rPr>
      </w:pPr>
      <w:r w:rsidRPr="00EE1113">
        <w:rPr>
          <w:rFonts w:ascii="Times New Roman" w:hAnsi="Times New Roman"/>
          <w:sz w:val="40"/>
          <w:szCs w:val="40"/>
        </w:rPr>
        <w:t>Most people are just to</w:t>
      </w:r>
      <w:r w:rsidR="00BF259F">
        <w:rPr>
          <w:rFonts w:ascii="Times New Roman" w:hAnsi="Times New Roman"/>
          <w:sz w:val="40"/>
          <w:szCs w:val="40"/>
        </w:rPr>
        <w:t>o</w:t>
      </w:r>
      <w:r w:rsidRPr="00EE1113">
        <w:rPr>
          <w:rFonts w:ascii="Times New Roman" w:hAnsi="Times New Roman"/>
          <w:sz w:val="40"/>
          <w:szCs w:val="40"/>
        </w:rPr>
        <w:t xml:space="preserve"> busy</w:t>
      </w:r>
      <w:r>
        <w:rPr>
          <w:rFonts w:ascii="Times New Roman" w:hAnsi="Times New Roman"/>
          <w:sz w:val="40"/>
          <w:szCs w:val="40"/>
        </w:rPr>
        <w:t xml:space="preserve"> to do what it takes to be a disciple; therefore, it is impossible for them to make a disciple.</w:t>
      </w:r>
    </w:p>
    <w:p w14:paraId="0424ECC9" w14:textId="77777777" w:rsidR="00ED32B0" w:rsidRDefault="00ED32B0" w:rsidP="00ED32B0">
      <w:pPr>
        <w:pStyle w:val="ListParagraph"/>
        <w:spacing w:line="360" w:lineRule="auto"/>
        <w:ind w:left="760"/>
        <w:jc w:val="both"/>
        <w:rPr>
          <w:rFonts w:ascii="Times New Roman" w:hAnsi="Times New Roman"/>
          <w:sz w:val="40"/>
          <w:szCs w:val="40"/>
        </w:rPr>
      </w:pPr>
    </w:p>
    <w:p w14:paraId="179C8CED" w14:textId="77777777" w:rsidR="00405F62" w:rsidRDefault="00ED32B0" w:rsidP="00405F62">
      <w:pPr>
        <w:pStyle w:val="ListParagraph"/>
        <w:numPr>
          <w:ilvl w:val="0"/>
          <w:numId w:val="18"/>
        </w:numPr>
        <w:spacing w:line="360" w:lineRule="auto"/>
        <w:jc w:val="both"/>
        <w:rPr>
          <w:rFonts w:ascii="Times New Roman" w:hAnsi="Times New Roman"/>
          <w:sz w:val="40"/>
          <w:szCs w:val="40"/>
        </w:rPr>
      </w:pPr>
      <w:r>
        <w:rPr>
          <w:rFonts w:ascii="Times New Roman" w:hAnsi="Times New Roman"/>
          <w:sz w:val="40"/>
          <w:szCs w:val="40"/>
        </w:rPr>
        <w:t xml:space="preserve">The “Disciple Maker.” The Disciple Maker will tell you thus </w:t>
      </w:r>
    </w:p>
    <w:p w14:paraId="6BD71286" w14:textId="77777777" w:rsidR="00ED32B0" w:rsidRDefault="00ED32B0" w:rsidP="00405F62">
      <w:pPr>
        <w:pStyle w:val="ListParagraph"/>
        <w:spacing w:line="360" w:lineRule="auto"/>
        <w:ind w:left="760"/>
        <w:jc w:val="both"/>
        <w:rPr>
          <w:rFonts w:ascii="Times New Roman" w:hAnsi="Times New Roman"/>
          <w:sz w:val="40"/>
          <w:szCs w:val="40"/>
        </w:rPr>
      </w:pPr>
      <w:r>
        <w:rPr>
          <w:rFonts w:ascii="Times New Roman" w:hAnsi="Times New Roman"/>
          <w:sz w:val="40"/>
          <w:szCs w:val="40"/>
        </w:rPr>
        <w:t xml:space="preserve">says the Lord and </w:t>
      </w:r>
      <w:r w:rsidR="00405F62">
        <w:rPr>
          <w:rFonts w:ascii="Times New Roman" w:hAnsi="Times New Roman"/>
          <w:sz w:val="40"/>
          <w:szCs w:val="40"/>
        </w:rPr>
        <w:t>you will truly receive instructions from them that is grounded in The Word of God.</w:t>
      </w:r>
      <w:r w:rsidR="00EE1113">
        <w:rPr>
          <w:rFonts w:ascii="Times New Roman" w:hAnsi="Times New Roman"/>
          <w:sz w:val="40"/>
          <w:szCs w:val="40"/>
        </w:rPr>
        <w:t xml:space="preserve"> They strive in their daily walk to walk with Jesus. The Word of God is reflected throughout their life. Their instruction is grounded on an intimate love relationshi</w:t>
      </w:r>
      <w:r w:rsidR="00BF259F">
        <w:rPr>
          <w:rFonts w:ascii="Times New Roman" w:hAnsi="Times New Roman"/>
          <w:sz w:val="40"/>
          <w:szCs w:val="40"/>
        </w:rPr>
        <w:t>p with a Savior, Jesus Christ. T</w:t>
      </w:r>
      <w:r w:rsidR="00EE1113">
        <w:rPr>
          <w:rFonts w:ascii="Times New Roman" w:hAnsi="Times New Roman"/>
          <w:sz w:val="40"/>
          <w:szCs w:val="40"/>
        </w:rPr>
        <w:t>he</w:t>
      </w:r>
      <w:r w:rsidR="00BF259F">
        <w:rPr>
          <w:rFonts w:ascii="Times New Roman" w:hAnsi="Times New Roman"/>
          <w:sz w:val="40"/>
          <w:szCs w:val="40"/>
        </w:rPr>
        <w:t>y</w:t>
      </w:r>
      <w:r w:rsidR="00EE1113">
        <w:rPr>
          <w:rFonts w:ascii="Times New Roman" w:hAnsi="Times New Roman"/>
          <w:sz w:val="40"/>
          <w:szCs w:val="40"/>
        </w:rPr>
        <w:t xml:space="preserve"> teach you, you are empowered by the Holy Spirit and that through the GRACE of God you have been saved and been made Holy. They teach you that because </w:t>
      </w:r>
      <w:r w:rsidR="00FC7969">
        <w:rPr>
          <w:rFonts w:ascii="Times New Roman" w:hAnsi="Times New Roman"/>
          <w:sz w:val="40"/>
          <w:szCs w:val="40"/>
        </w:rPr>
        <w:t>of His grace you can live in Truth which is living in freedom because the Truth sets you free.</w:t>
      </w:r>
    </w:p>
    <w:p w14:paraId="34EE81E3" w14:textId="77777777" w:rsidR="00405F62" w:rsidRDefault="00405F62" w:rsidP="00405F62">
      <w:pPr>
        <w:pStyle w:val="ListParagraph"/>
        <w:spacing w:line="360" w:lineRule="auto"/>
        <w:ind w:left="760"/>
        <w:jc w:val="both"/>
        <w:rPr>
          <w:rFonts w:ascii="Times New Roman" w:hAnsi="Times New Roman"/>
          <w:sz w:val="40"/>
          <w:szCs w:val="40"/>
        </w:rPr>
      </w:pPr>
    </w:p>
    <w:p w14:paraId="3CF9A7D3" w14:textId="77777777" w:rsidR="00405F62" w:rsidRDefault="00405F62" w:rsidP="00405F62">
      <w:pPr>
        <w:pStyle w:val="ListParagraph"/>
        <w:spacing w:line="360" w:lineRule="auto"/>
        <w:ind w:left="760"/>
        <w:jc w:val="both"/>
        <w:rPr>
          <w:rFonts w:ascii="Times New Roman" w:hAnsi="Times New Roman"/>
          <w:b/>
          <w:sz w:val="40"/>
          <w:szCs w:val="40"/>
        </w:rPr>
      </w:pPr>
      <w:r>
        <w:rPr>
          <w:rFonts w:ascii="Times New Roman" w:hAnsi="Times New Roman"/>
          <w:b/>
          <w:sz w:val="40"/>
          <w:szCs w:val="40"/>
        </w:rPr>
        <w:t>Colossians 3:</w:t>
      </w:r>
      <w:r w:rsidRPr="00405F62">
        <w:rPr>
          <w:rFonts w:ascii="Times New Roman" w:hAnsi="Times New Roman"/>
          <w:b/>
          <w:bCs/>
          <w:sz w:val="40"/>
          <w:szCs w:val="40"/>
        </w:rPr>
        <w:t>16 </w:t>
      </w:r>
      <w:r w:rsidRPr="00405F62">
        <w:rPr>
          <w:rFonts w:ascii="Times New Roman" w:hAnsi="Times New Roman"/>
          <w:b/>
          <w:sz w:val="40"/>
          <w:szCs w:val="40"/>
        </w:rPr>
        <w:t>Let the word of Christ dwell in you richly in all wisdom, teaching and admonishing one another in psalms and hymns and spiritual songs, singing with grace in your hearts to the Lord.</w:t>
      </w:r>
    </w:p>
    <w:p w14:paraId="50A812A2" w14:textId="77777777" w:rsidR="00405F62" w:rsidRDefault="00405F62" w:rsidP="00405F62">
      <w:pPr>
        <w:pStyle w:val="ListParagraph"/>
        <w:spacing w:line="360" w:lineRule="auto"/>
        <w:ind w:left="760"/>
        <w:jc w:val="both"/>
        <w:rPr>
          <w:rFonts w:ascii="Times New Roman" w:hAnsi="Times New Roman"/>
          <w:b/>
          <w:sz w:val="40"/>
          <w:szCs w:val="40"/>
        </w:rPr>
      </w:pPr>
    </w:p>
    <w:p w14:paraId="5ADFA78B" w14:textId="77777777" w:rsidR="00405F62" w:rsidRDefault="00405F62" w:rsidP="00405F62">
      <w:pPr>
        <w:pStyle w:val="ListParagraph"/>
        <w:spacing w:line="360" w:lineRule="auto"/>
        <w:ind w:left="760"/>
        <w:jc w:val="both"/>
        <w:rPr>
          <w:rFonts w:ascii="Times New Roman" w:hAnsi="Times New Roman"/>
          <w:b/>
          <w:sz w:val="40"/>
          <w:szCs w:val="40"/>
        </w:rPr>
      </w:pPr>
      <w:r>
        <w:rPr>
          <w:rFonts w:ascii="Times New Roman" w:hAnsi="Times New Roman"/>
          <w:b/>
          <w:sz w:val="40"/>
          <w:szCs w:val="40"/>
        </w:rPr>
        <w:t>Matthew 4:</w:t>
      </w:r>
      <w:r w:rsidRPr="00405F62">
        <w:rPr>
          <w:rFonts w:ascii="Times New Roman" w:hAnsi="Times New Roman"/>
          <w:b/>
          <w:bCs/>
          <w:sz w:val="40"/>
          <w:szCs w:val="40"/>
        </w:rPr>
        <w:t>4 </w:t>
      </w:r>
      <w:r w:rsidRPr="00405F62">
        <w:rPr>
          <w:rFonts w:ascii="Times New Roman" w:hAnsi="Times New Roman"/>
          <w:b/>
          <w:sz w:val="40"/>
          <w:szCs w:val="40"/>
        </w:rPr>
        <w:t>But He answered and said, “It is written, ‘Man shall not live by bread alone, but by every word that proceeds from the mouth of God.’”</w:t>
      </w:r>
    </w:p>
    <w:p w14:paraId="512B5F67" w14:textId="77777777" w:rsidR="00405F62" w:rsidRDefault="00405F62" w:rsidP="00405F62">
      <w:pPr>
        <w:spacing w:line="360" w:lineRule="auto"/>
        <w:ind w:left="720"/>
        <w:jc w:val="both"/>
        <w:rPr>
          <w:rFonts w:ascii="Times New Roman" w:hAnsi="Times New Roman"/>
          <w:sz w:val="40"/>
          <w:szCs w:val="40"/>
        </w:rPr>
      </w:pPr>
    </w:p>
    <w:p w14:paraId="07F7DF71" w14:textId="77777777" w:rsidR="00405F62" w:rsidRPr="00405F62" w:rsidRDefault="00405F62" w:rsidP="00405F62">
      <w:pPr>
        <w:spacing w:line="360" w:lineRule="auto"/>
        <w:ind w:left="720"/>
        <w:jc w:val="both"/>
        <w:rPr>
          <w:rFonts w:ascii="Times New Roman" w:hAnsi="Times New Roman"/>
          <w:b/>
          <w:sz w:val="40"/>
          <w:szCs w:val="40"/>
        </w:rPr>
      </w:pPr>
      <w:r w:rsidRPr="00405F62">
        <w:rPr>
          <w:rFonts w:ascii="Times New Roman" w:hAnsi="Times New Roman"/>
          <w:b/>
          <w:sz w:val="40"/>
          <w:szCs w:val="40"/>
        </w:rPr>
        <w:t>Titus 1:9</w:t>
      </w:r>
      <w:r w:rsidRPr="00405F62">
        <w:rPr>
          <w:rFonts w:ascii="Times New Roman" w:hAnsi="Times New Roman"/>
          <w:b/>
          <w:bCs/>
          <w:sz w:val="40"/>
          <w:szCs w:val="40"/>
        </w:rPr>
        <w:t> </w:t>
      </w:r>
      <w:r w:rsidRPr="00405F62">
        <w:rPr>
          <w:rFonts w:ascii="Times New Roman" w:hAnsi="Times New Roman"/>
          <w:b/>
          <w:sz w:val="40"/>
          <w:szCs w:val="40"/>
        </w:rPr>
        <w:t>holding fast the faithful word as he has been taught, that he may be able, by sound doctrine, both to exhort and convict those who contradict.</w:t>
      </w:r>
    </w:p>
    <w:p w14:paraId="4B43B08A" w14:textId="77777777" w:rsidR="00405F62" w:rsidRDefault="00405F62" w:rsidP="00405F62">
      <w:pPr>
        <w:pStyle w:val="ListParagraph"/>
        <w:spacing w:line="360" w:lineRule="auto"/>
        <w:ind w:left="760"/>
        <w:jc w:val="both"/>
        <w:rPr>
          <w:rFonts w:ascii="Times New Roman" w:hAnsi="Times New Roman"/>
          <w:b/>
          <w:sz w:val="40"/>
          <w:szCs w:val="40"/>
        </w:rPr>
      </w:pPr>
    </w:p>
    <w:p w14:paraId="7ED88AB3" w14:textId="77777777" w:rsidR="00A8343A" w:rsidRDefault="00405F62" w:rsidP="00405F62">
      <w:pPr>
        <w:pStyle w:val="ListParagraph"/>
        <w:spacing w:line="360" w:lineRule="auto"/>
        <w:ind w:left="760"/>
        <w:jc w:val="both"/>
        <w:rPr>
          <w:rFonts w:ascii="Times New Roman" w:hAnsi="Times New Roman"/>
          <w:sz w:val="40"/>
          <w:szCs w:val="40"/>
        </w:rPr>
      </w:pPr>
      <w:r w:rsidRPr="00405F62">
        <w:rPr>
          <w:rFonts w:ascii="Times New Roman" w:hAnsi="Times New Roman"/>
          <w:sz w:val="40"/>
          <w:szCs w:val="40"/>
        </w:rPr>
        <w:t xml:space="preserve">They truly understand the Great Commission </w:t>
      </w:r>
      <w:r>
        <w:rPr>
          <w:rFonts w:ascii="Times New Roman" w:hAnsi="Times New Roman"/>
          <w:sz w:val="40"/>
          <w:szCs w:val="40"/>
        </w:rPr>
        <w:t xml:space="preserve">is great because it requires a great deal of them. In fact it requires all of them. </w:t>
      </w:r>
    </w:p>
    <w:p w14:paraId="544DFCCC" w14:textId="77777777" w:rsidR="00405F62" w:rsidRDefault="00405F62" w:rsidP="00405F62">
      <w:pPr>
        <w:spacing w:line="360" w:lineRule="auto"/>
        <w:ind w:left="720"/>
        <w:jc w:val="both"/>
        <w:rPr>
          <w:rFonts w:ascii="Times New Roman" w:hAnsi="Times New Roman"/>
          <w:sz w:val="40"/>
          <w:szCs w:val="40"/>
        </w:rPr>
      </w:pPr>
    </w:p>
    <w:p w14:paraId="4EE7FD0B" w14:textId="77777777" w:rsidR="00405F62" w:rsidRPr="00FC7969" w:rsidRDefault="00405F62" w:rsidP="00405F62">
      <w:pPr>
        <w:spacing w:line="360" w:lineRule="auto"/>
        <w:ind w:left="720"/>
        <w:jc w:val="both"/>
        <w:rPr>
          <w:rFonts w:ascii="Times New Roman" w:hAnsi="Times New Roman"/>
          <w:b/>
          <w:sz w:val="40"/>
          <w:szCs w:val="40"/>
        </w:rPr>
      </w:pPr>
      <w:r>
        <w:rPr>
          <w:rFonts w:ascii="Times New Roman" w:hAnsi="Times New Roman"/>
          <w:b/>
          <w:bCs/>
          <w:sz w:val="40"/>
          <w:szCs w:val="40"/>
        </w:rPr>
        <w:t>Luke 14:</w:t>
      </w:r>
      <w:r w:rsidRPr="00405F62">
        <w:rPr>
          <w:rFonts w:ascii="Times New Roman" w:hAnsi="Times New Roman"/>
          <w:b/>
          <w:bCs/>
          <w:sz w:val="40"/>
          <w:szCs w:val="40"/>
        </w:rPr>
        <w:t>28 </w:t>
      </w:r>
      <w:r w:rsidRPr="00FC7969">
        <w:rPr>
          <w:rFonts w:ascii="Times New Roman" w:hAnsi="Times New Roman"/>
          <w:b/>
          <w:sz w:val="40"/>
          <w:szCs w:val="40"/>
        </w:rPr>
        <w:t xml:space="preserve">For which of you, intending to build a tower, does not sit down first and count the cost, whether he has </w:t>
      </w:r>
      <w:r w:rsidRPr="00FC7969">
        <w:rPr>
          <w:rFonts w:ascii="Times New Roman" w:hAnsi="Times New Roman"/>
          <w:b/>
          <w:i/>
          <w:iCs/>
          <w:sz w:val="40"/>
          <w:szCs w:val="40"/>
        </w:rPr>
        <w:t>enough</w:t>
      </w:r>
      <w:r w:rsidRPr="00FC7969">
        <w:rPr>
          <w:rFonts w:ascii="Times New Roman" w:hAnsi="Times New Roman"/>
          <w:b/>
          <w:sz w:val="40"/>
          <w:szCs w:val="40"/>
        </w:rPr>
        <w:t xml:space="preserve"> to finish </w:t>
      </w:r>
      <w:r w:rsidRPr="00FC7969">
        <w:rPr>
          <w:rFonts w:ascii="Times New Roman" w:hAnsi="Times New Roman"/>
          <w:b/>
          <w:i/>
          <w:iCs/>
          <w:sz w:val="40"/>
          <w:szCs w:val="40"/>
        </w:rPr>
        <w:t>it</w:t>
      </w:r>
      <w:r w:rsidRPr="00FC7969">
        <w:rPr>
          <w:rFonts w:ascii="Times New Roman" w:hAnsi="Times New Roman"/>
          <w:b/>
          <w:sz w:val="40"/>
          <w:szCs w:val="40"/>
        </w:rPr>
        <w:t>—</w:t>
      </w:r>
    </w:p>
    <w:p w14:paraId="34E36E28" w14:textId="77777777" w:rsidR="00405F62" w:rsidRDefault="00405F62" w:rsidP="00405F62">
      <w:pPr>
        <w:spacing w:line="360" w:lineRule="auto"/>
        <w:ind w:left="720"/>
        <w:jc w:val="both"/>
        <w:rPr>
          <w:rFonts w:ascii="Times New Roman" w:hAnsi="Times New Roman"/>
          <w:sz w:val="40"/>
          <w:szCs w:val="40"/>
        </w:rPr>
      </w:pPr>
    </w:p>
    <w:p w14:paraId="1405C23C" w14:textId="77777777" w:rsidR="00405F62" w:rsidRPr="00FC7969" w:rsidRDefault="00405F62" w:rsidP="00405F62">
      <w:pPr>
        <w:spacing w:line="360" w:lineRule="auto"/>
        <w:ind w:left="720"/>
        <w:jc w:val="both"/>
        <w:rPr>
          <w:rFonts w:ascii="Times New Roman" w:hAnsi="Times New Roman"/>
          <w:b/>
          <w:sz w:val="40"/>
          <w:szCs w:val="40"/>
        </w:rPr>
      </w:pPr>
      <w:r>
        <w:rPr>
          <w:rFonts w:ascii="Times New Roman" w:hAnsi="Times New Roman"/>
          <w:b/>
          <w:bCs/>
          <w:sz w:val="40"/>
          <w:szCs w:val="40"/>
        </w:rPr>
        <w:t>Luke 14:</w:t>
      </w:r>
      <w:r w:rsidRPr="00405F62">
        <w:rPr>
          <w:rFonts w:ascii="Times New Roman" w:hAnsi="Times New Roman"/>
          <w:b/>
          <w:bCs/>
          <w:sz w:val="40"/>
          <w:szCs w:val="40"/>
        </w:rPr>
        <w:t>33 </w:t>
      </w:r>
      <w:r w:rsidRPr="00FC7969">
        <w:rPr>
          <w:rFonts w:ascii="Times New Roman" w:hAnsi="Times New Roman"/>
          <w:b/>
          <w:sz w:val="40"/>
          <w:szCs w:val="40"/>
        </w:rPr>
        <w:t>So likewise, whoever of you does not forsake all that he has cannot be My disciple.</w:t>
      </w:r>
    </w:p>
    <w:p w14:paraId="3BF93923" w14:textId="77777777" w:rsidR="00405F62" w:rsidRDefault="00405F62" w:rsidP="00405F62">
      <w:pPr>
        <w:spacing w:line="360" w:lineRule="auto"/>
        <w:ind w:left="720"/>
        <w:jc w:val="both"/>
        <w:rPr>
          <w:rFonts w:ascii="Times New Roman" w:hAnsi="Times New Roman"/>
          <w:sz w:val="40"/>
          <w:szCs w:val="40"/>
        </w:rPr>
      </w:pPr>
    </w:p>
    <w:p w14:paraId="6311B62D" w14:textId="77777777" w:rsidR="00405F62" w:rsidRDefault="007C15A0" w:rsidP="00405F62">
      <w:pPr>
        <w:spacing w:line="360" w:lineRule="auto"/>
        <w:ind w:left="720"/>
        <w:jc w:val="both"/>
        <w:rPr>
          <w:rFonts w:ascii="Times New Roman" w:hAnsi="Times New Roman"/>
          <w:sz w:val="40"/>
          <w:szCs w:val="40"/>
        </w:rPr>
      </w:pPr>
      <w:r>
        <w:rPr>
          <w:rFonts w:ascii="Times New Roman" w:hAnsi="Times New Roman"/>
          <w:sz w:val="40"/>
          <w:szCs w:val="40"/>
        </w:rPr>
        <w:t>And they never stop working and striving for the Kingdom!</w:t>
      </w:r>
    </w:p>
    <w:p w14:paraId="3986BA9C" w14:textId="77777777" w:rsidR="007C15A0" w:rsidRDefault="007C15A0" w:rsidP="007C15A0">
      <w:pPr>
        <w:spacing w:line="360" w:lineRule="auto"/>
        <w:ind w:left="720"/>
        <w:jc w:val="both"/>
        <w:rPr>
          <w:rFonts w:ascii="Times New Roman" w:hAnsi="Times New Roman"/>
          <w:sz w:val="40"/>
          <w:szCs w:val="40"/>
        </w:rPr>
      </w:pPr>
    </w:p>
    <w:p w14:paraId="00B1B97C" w14:textId="77777777" w:rsidR="007C15A0" w:rsidRPr="007C15A0" w:rsidRDefault="007C15A0" w:rsidP="007C15A0">
      <w:pPr>
        <w:spacing w:line="360" w:lineRule="auto"/>
        <w:ind w:left="720"/>
        <w:jc w:val="both"/>
        <w:rPr>
          <w:rFonts w:ascii="Times New Roman" w:hAnsi="Times New Roman"/>
          <w:b/>
          <w:sz w:val="40"/>
          <w:szCs w:val="40"/>
        </w:rPr>
      </w:pPr>
      <w:r w:rsidRPr="007C15A0">
        <w:rPr>
          <w:rFonts w:ascii="Times New Roman" w:hAnsi="Times New Roman"/>
          <w:b/>
          <w:sz w:val="40"/>
          <w:szCs w:val="40"/>
        </w:rPr>
        <w:t>Acts 5:</w:t>
      </w:r>
      <w:r w:rsidRPr="007C15A0">
        <w:rPr>
          <w:rFonts w:ascii="Times New Roman" w:hAnsi="Times New Roman"/>
          <w:b/>
          <w:bCs/>
          <w:sz w:val="40"/>
          <w:szCs w:val="40"/>
        </w:rPr>
        <w:t>42 </w:t>
      </w:r>
      <w:r w:rsidRPr="007C15A0">
        <w:rPr>
          <w:rFonts w:ascii="Times New Roman" w:hAnsi="Times New Roman"/>
          <w:b/>
          <w:sz w:val="40"/>
          <w:szCs w:val="40"/>
        </w:rPr>
        <w:t xml:space="preserve">And daily in the temple, and in every house, they did not cease teaching and preaching Jesus </w:t>
      </w:r>
      <w:r w:rsidRPr="007C15A0">
        <w:rPr>
          <w:rFonts w:ascii="Times New Roman" w:hAnsi="Times New Roman"/>
          <w:b/>
          <w:i/>
          <w:iCs/>
          <w:sz w:val="40"/>
          <w:szCs w:val="40"/>
        </w:rPr>
        <w:t>as</w:t>
      </w:r>
      <w:r w:rsidRPr="007C15A0">
        <w:rPr>
          <w:rFonts w:ascii="Times New Roman" w:hAnsi="Times New Roman"/>
          <w:b/>
          <w:sz w:val="40"/>
          <w:szCs w:val="40"/>
        </w:rPr>
        <w:t xml:space="preserve"> the Christ.</w:t>
      </w:r>
    </w:p>
    <w:p w14:paraId="3D25701C" w14:textId="77777777" w:rsidR="007C15A0" w:rsidRPr="007C15A0" w:rsidRDefault="007C15A0" w:rsidP="00405F62">
      <w:pPr>
        <w:spacing w:line="360" w:lineRule="auto"/>
        <w:ind w:left="720"/>
        <w:jc w:val="both"/>
        <w:rPr>
          <w:rFonts w:ascii="Times New Roman" w:hAnsi="Times New Roman"/>
          <w:b/>
          <w:sz w:val="40"/>
          <w:szCs w:val="40"/>
        </w:rPr>
      </w:pPr>
    </w:p>
    <w:p w14:paraId="604AC680" w14:textId="77777777" w:rsidR="00405F62" w:rsidRDefault="007C15A0" w:rsidP="00405F62">
      <w:pPr>
        <w:spacing w:line="360" w:lineRule="auto"/>
        <w:ind w:left="720"/>
        <w:jc w:val="both"/>
        <w:rPr>
          <w:rFonts w:ascii="Times New Roman" w:hAnsi="Times New Roman"/>
          <w:sz w:val="40"/>
          <w:szCs w:val="40"/>
        </w:rPr>
      </w:pPr>
      <w:r>
        <w:rPr>
          <w:rFonts w:ascii="Times New Roman" w:hAnsi="Times New Roman"/>
          <w:sz w:val="40"/>
          <w:szCs w:val="40"/>
        </w:rPr>
        <w:t xml:space="preserve">When you find this person, when you get linked to a Disciple Maker, STAY WITH THEM!!! They will lead you in a path of righteousness. </w:t>
      </w:r>
      <w:r w:rsidR="00FC7969">
        <w:rPr>
          <w:rFonts w:ascii="Times New Roman" w:hAnsi="Times New Roman"/>
          <w:sz w:val="40"/>
          <w:szCs w:val="40"/>
        </w:rPr>
        <w:t>You will see in their lives how important a love relationship with Jesus Christ is and nothing will deter that. The compass they use to instruct you will always be point</w:t>
      </w:r>
      <w:r w:rsidR="00BF259F">
        <w:rPr>
          <w:rFonts w:ascii="Times New Roman" w:hAnsi="Times New Roman"/>
          <w:sz w:val="40"/>
          <w:szCs w:val="40"/>
        </w:rPr>
        <w:t>ed</w:t>
      </w:r>
      <w:r w:rsidR="00FC7969">
        <w:rPr>
          <w:rFonts w:ascii="Times New Roman" w:hAnsi="Times New Roman"/>
          <w:sz w:val="40"/>
          <w:szCs w:val="40"/>
        </w:rPr>
        <w:t xml:space="preserve"> due north which is pointed to Jesus Christ and Him alone.</w:t>
      </w:r>
    </w:p>
    <w:p w14:paraId="2FAE0A1F" w14:textId="77777777" w:rsidR="007C15A0" w:rsidRDefault="007C15A0" w:rsidP="00421223">
      <w:pPr>
        <w:spacing w:line="360" w:lineRule="auto"/>
        <w:jc w:val="both"/>
        <w:rPr>
          <w:rFonts w:ascii="Times New Roman" w:hAnsi="Times New Roman"/>
          <w:sz w:val="40"/>
          <w:szCs w:val="40"/>
        </w:rPr>
      </w:pPr>
    </w:p>
    <w:p w14:paraId="42C71723" w14:textId="77777777" w:rsidR="007C15A0" w:rsidRDefault="007C15A0" w:rsidP="00405F62">
      <w:pPr>
        <w:spacing w:line="360" w:lineRule="auto"/>
        <w:ind w:left="720"/>
        <w:jc w:val="both"/>
        <w:rPr>
          <w:rFonts w:ascii="Times New Roman" w:hAnsi="Times New Roman"/>
          <w:sz w:val="40"/>
          <w:szCs w:val="40"/>
        </w:rPr>
      </w:pPr>
      <w:r>
        <w:rPr>
          <w:rFonts w:ascii="Times New Roman" w:hAnsi="Times New Roman"/>
          <w:sz w:val="40"/>
          <w:szCs w:val="40"/>
        </w:rPr>
        <w:t xml:space="preserve">Who are you today? It is a serious question and one you must answer. Have you had an encounter with Jesus, perhaps even this morning? Are you sitting there right now thinking I don’t even know what this means, but I need Jesus? Then surrender! NOW! </w:t>
      </w:r>
    </w:p>
    <w:p w14:paraId="6ACF6551" w14:textId="77777777" w:rsidR="007C15A0" w:rsidRDefault="007C15A0" w:rsidP="007C15A0">
      <w:pPr>
        <w:pStyle w:val="ListParagraph"/>
        <w:numPr>
          <w:ilvl w:val="0"/>
          <w:numId w:val="24"/>
        </w:numPr>
        <w:spacing w:line="360" w:lineRule="auto"/>
        <w:jc w:val="both"/>
        <w:rPr>
          <w:rFonts w:ascii="Times New Roman" w:hAnsi="Times New Roman"/>
          <w:sz w:val="40"/>
          <w:szCs w:val="40"/>
        </w:rPr>
      </w:pPr>
      <w:r>
        <w:rPr>
          <w:rFonts w:ascii="Times New Roman" w:hAnsi="Times New Roman"/>
          <w:sz w:val="40"/>
          <w:szCs w:val="40"/>
        </w:rPr>
        <w:t>Admit that you are a sinner.</w:t>
      </w:r>
    </w:p>
    <w:p w14:paraId="316EB8D5" w14:textId="77777777" w:rsidR="007C15A0" w:rsidRDefault="007C15A0" w:rsidP="007C15A0">
      <w:pPr>
        <w:pStyle w:val="ListParagraph"/>
        <w:numPr>
          <w:ilvl w:val="0"/>
          <w:numId w:val="24"/>
        </w:numPr>
        <w:spacing w:line="360" w:lineRule="auto"/>
        <w:jc w:val="both"/>
        <w:rPr>
          <w:rFonts w:ascii="Times New Roman" w:hAnsi="Times New Roman"/>
          <w:sz w:val="40"/>
          <w:szCs w:val="40"/>
        </w:rPr>
      </w:pPr>
      <w:r>
        <w:rPr>
          <w:rFonts w:ascii="Times New Roman" w:hAnsi="Times New Roman"/>
          <w:sz w:val="40"/>
          <w:szCs w:val="40"/>
        </w:rPr>
        <w:t>Believe that Jesus Christ is the answer to my problem.</w:t>
      </w:r>
    </w:p>
    <w:p w14:paraId="7FB58623" w14:textId="77777777" w:rsidR="007C15A0" w:rsidRDefault="007C15A0" w:rsidP="007C15A0">
      <w:pPr>
        <w:pStyle w:val="ListParagraph"/>
        <w:numPr>
          <w:ilvl w:val="0"/>
          <w:numId w:val="24"/>
        </w:numPr>
        <w:spacing w:line="360" w:lineRule="auto"/>
        <w:jc w:val="both"/>
        <w:rPr>
          <w:rFonts w:ascii="Times New Roman" w:hAnsi="Times New Roman"/>
          <w:sz w:val="40"/>
          <w:szCs w:val="40"/>
        </w:rPr>
      </w:pPr>
      <w:r>
        <w:rPr>
          <w:rFonts w:ascii="Times New Roman" w:hAnsi="Times New Roman"/>
          <w:sz w:val="40"/>
          <w:szCs w:val="40"/>
        </w:rPr>
        <w:t>Confess Him as Lord, knowing that means you are willing to surrender control of your life into His hands,</w:t>
      </w:r>
    </w:p>
    <w:p w14:paraId="71E7E6D8" w14:textId="77777777" w:rsidR="007C15A0" w:rsidRDefault="007C15A0" w:rsidP="007C15A0">
      <w:pPr>
        <w:spacing w:line="360" w:lineRule="auto"/>
        <w:jc w:val="both"/>
        <w:rPr>
          <w:rFonts w:ascii="Times New Roman" w:hAnsi="Times New Roman"/>
          <w:sz w:val="40"/>
          <w:szCs w:val="40"/>
        </w:rPr>
      </w:pPr>
    </w:p>
    <w:p w14:paraId="688FEFAB" w14:textId="77777777" w:rsidR="007C15A0" w:rsidRDefault="007C15A0" w:rsidP="007C15A0">
      <w:pPr>
        <w:spacing w:line="360" w:lineRule="auto"/>
        <w:jc w:val="both"/>
        <w:rPr>
          <w:rFonts w:ascii="Times New Roman" w:hAnsi="Times New Roman"/>
          <w:sz w:val="40"/>
          <w:szCs w:val="40"/>
        </w:rPr>
      </w:pPr>
      <w:r>
        <w:rPr>
          <w:rFonts w:ascii="Times New Roman" w:hAnsi="Times New Roman"/>
          <w:sz w:val="40"/>
          <w:szCs w:val="40"/>
        </w:rPr>
        <w:t xml:space="preserve">What about the rest of you? Who are you? </w:t>
      </w:r>
    </w:p>
    <w:p w14:paraId="74EA4F0E" w14:textId="77777777" w:rsidR="007C15A0" w:rsidRDefault="007C15A0" w:rsidP="007C15A0">
      <w:pPr>
        <w:pStyle w:val="ListParagraph"/>
        <w:numPr>
          <w:ilvl w:val="0"/>
          <w:numId w:val="25"/>
        </w:numPr>
        <w:spacing w:line="360" w:lineRule="auto"/>
        <w:jc w:val="both"/>
        <w:rPr>
          <w:rFonts w:ascii="Times New Roman" w:hAnsi="Times New Roman"/>
          <w:sz w:val="40"/>
          <w:szCs w:val="40"/>
        </w:rPr>
      </w:pPr>
      <w:r>
        <w:rPr>
          <w:rFonts w:ascii="Times New Roman" w:hAnsi="Times New Roman"/>
          <w:sz w:val="40"/>
          <w:szCs w:val="40"/>
        </w:rPr>
        <w:t>A Tickler</w:t>
      </w:r>
    </w:p>
    <w:p w14:paraId="5BE7C76B" w14:textId="77777777" w:rsidR="007C15A0" w:rsidRDefault="007C15A0" w:rsidP="007C15A0">
      <w:pPr>
        <w:pStyle w:val="ListParagraph"/>
        <w:numPr>
          <w:ilvl w:val="0"/>
          <w:numId w:val="25"/>
        </w:numPr>
        <w:spacing w:line="360" w:lineRule="auto"/>
        <w:jc w:val="both"/>
        <w:rPr>
          <w:rFonts w:ascii="Times New Roman" w:hAnsi="Times New Roman"/>
          <w:sz w:val="40"/>
          <w:szCs w:val="40"/>
        </w:rPr>
      </w:pPr>
      <w:r>
        <w:rPr>
          <w:rFonts w:ascii="Times New Roman" w:hAnsi="Times New Roman"/>
          <w:sz w:val="40"/>
          <w:szCs w:val="40"/>
        </w:rPr>
        <w:t>A Destroyer</w:t>
      </w:r>
    </w:p>
    <w:p w14:paraId="65DA2D1C" w14:textId="77777777" w:rsidR="007C15A0" w:rsidRDefault="007C15A0" w:rsidP="007C15A0">
      <w:pPr>
        <w:pStyle w:val="ListParagraph"/>
        <w:numPr>
          <w:ilvl w:val="0"/>
          <w:numId w:val="25"/>
        </w:numPr>
        <w:spacing w:line="360" w:lineRule="auto"/>
        <w:jc w:val="both"/>
        <w:rPr>
          <w:rFonts w:ascii="Times New Roman" w:hAnsi="Times New Roman"/>
          <w:sz w:val="40"/>
          <w:szCs w:val="40"/>
        </w:rPr>
      </w:pPr>
      <w:r>
        <w:rPr>
          <w:rFonts w:ascii="Times New Roman" w:hAnsi="Times New Roman"/>
          <w:sz w:val="40"/>
          <w:szCs w:val="40"/>
        </w:rPr>
        <w:t>A Pretender</w:t>
      </w:r>
    </w:p>
    <w:p w14:paraId="7E0171D2" w14:textId="77777777" w:rsidR="007C15A0" w:rsidRDefault="006E371E" w:rsidP="007C15A0">
      <w:pPr>
        <w:pStyle w:val="ListParagraph"/>
        <w:numPr>
          <w:ilvl w:val="0"/>
          <w:numId w:val="25"/>
        </w:numPr>
        <w:spacing w:line="360" w:lineRule="auto"/>
        <w:jc w:val="both"/>
        <w:rPr>
          <w:rFonts w:ascii="Times New Roman" w:hAnsi="Times New Roman"/>
          <w:sz w:val="40"/>
          <w:szCs w:val="40"/>
        </w:rPr>
      </w:pPr>
      <w:r>
        <w:rPr>
          <w:rFonts w:ascii="Times New Roman" w:hAnsi="Times New Roman"/>
          <w:sz w:val="40"/>
          <w:szCs w:val="40"/>
        </w:rPr>
        <w:t>A Wann</w:t>
      </w:r>
      <w:r w:rsidR="007C15A0">
        <w:rPr>
          <w:rFonts w:ascii="Times New Roman" w:hAnsi="Times New Roman"/>
          <w:sz w:val="40"/>
          <w:szCs w:val="40"/>
        </w:rPr>
        <w:t>a Be</w:t>
      </w:r>
    </w:p>
    <w:p w14:paraId="18787FA6" w14:textId="77777777" w:rsidR="007C15A0" w:rsidRDefault="007C15A0" w:rsidP="007C15A0">
      <w:pPr>
        <w:pStyle w:val="ListParagraph"/>
        <w:numPr>
          <w:ilvl w:val="0"/>
          <w:numId w:val="25"/>
        </w:numPr>
        <w:spacing w:line="360" w:lineRule="auto"/>
        <w:jc w:val="both"/>
        <w:rPr>
          <w:rFonts w:ascii="Times New Roman" w:hAnsi="Times New Roman"/>
          <w:sz w:val="40"/>
          <w:szCs w:val="40"/>
        </w:rPr>
      </w:pPr>
      <w:r>
        <w:rPr>
          <w:rFonts w:ascii="Times New Roman" w:hAnsi="Times New Roman"/>
          <w:sz w:val="40"/>
          <w:szCs w:val="40"/>
        </w:rPr>
        <w:t>A Disciple Maker</w:t>
      </w:r>
    </w:p>
    <w:p w14:paraId="61C5CE9B" w14:textId="77777777" w:rsidR="007C15A0" w:rsidRDefault="007C15A0" w:rsidP="007C15A0">
      <w:pPr>
        <w:spacing w:line="360" w:lineRule="auto"/>
        <w:jc w:val="both"/>
        <w:rPr>
          <w:rFonts w:ascii="Times New Roman" w:hAnsi="Times New Roman"/>
          <w:sz w:val="40"/>
          <w:szCs w:val="40"/>
        </w:rPr>
      </w:pPr>
    </w:p>
    <w:p w14:paraId="7C93FF33" w14:textId="77777777" w:rsidR="007C15A0" w:rsidRDefault="007C15A0" w:rsidP="007C15A0">
      <w:pPr>
        <w:spacing w:line="360" w:lineRule="auto"/>
        <w:jc w:val="both"/>
        <w:rPr>
          <w:rFonts w:ascii="Times New Roman" w:hAnsi="Times New Roman"/>
          <w:sz w:val="40"/>
          <w:szCs w:val="40"/>
        </w:rPr>
      </w:pPr>
      <w:r>
        <w:rPr>
          <w:rFonts w:ascii="Times New Roman" w:hAnsi="Times New Roman"/>
          <w:sz w:val="40"/>
          <w:szCs w:val="40"/>
        </w:rPr>
        <w:t xml:space="preserve">Four of the five will have their </w:t>
      </w:r>
      <w:r w:rsidR="00421223">
        <w:rPr>
          <w:rFonts w:ascii="Times New Roman" w:hAnsi="Times New Roman"/>
          <w:sz w:val="40"/>
          <w:szCs w:val="40"/>
        </w:rPr>
        <w:t>handprints</w:t>
      </w:r>
      <w:r>
        <w:rPr>
          <w:rFonts w:ascii="Times New Roman" w:hAnsi="Times New Roman"/>
          <w:sz w:val="40"/>
          <w:szCs w:val="40"/>
        </w:rPr>
        <w:t xml:space="preserve"> on the backs of many souls as they shove them into the confines of hell. </w:t>
      </w:r>
      <w:r w:rsidR="00CF61CA">
        <w:rPr>
          <w:rFonts w:ascii="Times New Roman" w:hAnsi="Times New Roman"/>
          <w:sz w:val="40"/>
          <w:szCs w:val="40"/>
        </w:rPr>
        <w:t>Those who are pushed over the edge, know this</w:t>
      </w:r>
      <w:r w:rsidR="00421223">
        <w:rPr>
          <w:rFonts w:ascii="Times New Roman" w:hAnsi="Times New Roman"/>
          <w:sz w:val="40"/>
          <w:szCs w:val="40"/>
        </w:rPr>
        <w:t>,</w:t>
      </w:r>
      <w:r w:rsidR="00CF61CA">
        <w:rPr>
          <w:rFonts w:ascii="Times New Roman" w:hAnsi="Times New Roman"/>
          <w:sz w:val="40"/>
          <w:szCs w:val="40"/>
        </w:rPr>
        <w:t xml:space="preserve"> those that pushed you</w:t>
      </w:r>
      <w:r w:rsidR="00421223">
        <w:rPr>
          <w:rFonts w:ascii="Times New Roman" w:hAnsi="Times New Roman"/>
          <w:sz w:val="40"/>
          <w:szCs w:val="40"/>
        </w:rPr>
        <w:t xml:space="preserve">, will </w:t>
      </w:r>
      <w:proofErr w:type="gramStart"/>
      <w:r w:rsidR="00421223">
        <w:rPr>
          <w:rFonts w:ascii="Times New Roman" w:hAnsi="Times New Roman"/>
          <w:sz w:val="40"/>
          <w:szCs w:val="40"/>
        </w:rPr>
        <w:t xml:space="preserve">be </w:t>
      </w:r>
      <w:r w:rsidR="00CF61CA">
        <w:rPr>
          <w:rFonts w:ascii="Times New Roman" w:hAnsi="Times New Roman"/>
          <w:sz w:val="40"/>
          <w:szCs w:val="40"/>
        </w:rPr>
        <w:t xml:space="preserve"> joining</w:t>
      </w:r>
      <w:proofErr w:type="gramEnd"/>
      <w:r w:rsidR="00CF61CA">
        <w:rPr>
          <w:rFonts w:ascii="Times New Roman" w:hAnsi="Times New Roman"/>
          <w:sz w:val="40"/>
          <w:szCs w:val="40"/>
        </w:rPr>
        <w:t xml:space="preserve"> you soon!</w:t>
      </w:r>
    </w:p>
    <w:p w14:paraId="54B24123" w14:textId="77777777" w:rsidR="00FC7969" w:rsidRDefault="00FC7969" w:rsidP="007C15A0">
      <w:pPr>
        <w:spacing w:line="360" w:lineRule="auto"/>
        <w:jc w:val="both"/>
        <w:rPr>
          <w:rFonts w:ascii="Times New Roman" w:hAnsi="Times New Roman"/>
          <w:sz w:val="40"/>
          <w:szCs w:val="40"/>
        </w:rPr>
      </w:pPr>
    </w:p>
    <w:p w14:paraId="5579AE0F" w14:textId="77777777" w:rsidR="00FC7969" w:rsidRPr="007C15A0" w:rsidRDefault="00FC7969" w:rsidP="007C15A0">
      <w:pPr>
        <w:spacing w:line="360" w:lineRule="auto"/>
        <w:jc w:val="both"/>
        <w:rPr>
          <w:rFonts w:ascii="Times New Roman" w:hAnsi="Times New Roman"/>
          <w:sz w:val="40"/>
          <w:szCs w:val="40"/>
        </w:rPr>
      </w:pPr>
      <w:r>
        <w:rPr>
          <w:rFonts w:ascii="Times New Roman" w:hAnsi="Times New Roman"/>
          <w:sz w:val="40"/>
          <w:szCs w:val="40"/>
        </w:rPr>
        <w:t>Repent for the Kingdom of Heaven is at hand.</w:t>
      </w:r>
    </w:p>
    <w:sectPr w:rsidR="00FC7969" w:rsidRPr="007C15A0" w:rsidSect="005132E2">
      <w:footerReference w:type="even" r:id="rId21"/>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A5C05" w14:textId="77777777" w:rsidR="00D47CEF" w:rsidRDefault="00D47CEF" w:rsidP="005132E2">
      <w:r>
        <w:separator/>
      </w:r>
    </w:p>
  </w:endnote>
  <w:endnote w:type="continuationSeparator" w:id="0">
    <w:p w14:paraId="5F3FCC99" w14:textId="77777777" w:rsidR="00D47CEF" w:rsidRDefault="00D47CEF" w:rsidP="00513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1F726" w14:textId="77777777" w:rsidR="00EE1113" w:rsidRDefault="00EE1113" w:rsidP="005132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533B41" w14:textId="77777777" w:rsidR="00EE1113" w:rsidRDefault="00EE1113" w:rsidP="005132E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F60B" w14:textId="77777777" w:rsidR="00EE1113" w:rsidRDefault="00EE1113" w:rsidP="005132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3D7D">
      <w:rPr>
        <w:rStyle w:val="PageNumber"/>
        <w:noProof/>
      </w:rPr>
      <w:t>14</w:t>
    </w:r>
    <w:r>
      <w:rPr>
        <w:rStyle w:val="PageNumber"/>
      </w:rPr>
      <w:fldChar w:fldCharType="end"/>
    </w:r>
  </w:p>
  <w:p w14:paraId="75ADE600" w14:textId="77777777" w:rsidR="00EE1113" w:rsidRDefault="00EE1113" w:rsidP="005132E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E5606" w14:textId="77777777" w:rsidR="00D47CEF" w:rsidRDefault="00D47CEF" w:rsidP="005132E2">
      <w:r>
        <w:separator/>
      </w:r>
    </w:p>
  </w:footnote>
  <w:footnote w:type="continuationSeparator" w:id="0">
    <w:p w14:paraId="271BD33D" w14:textId="77777777" w:rsidR="00D47CEF" w:rsidRDefault="00D47CEF" w:rsidP="005132E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E9D3F1F"/>
    <w:multiLevelType w:val="hybridMultilevel"/>
    <w:tmpl w:val="D0F82FD0"/>
    <w:lvl w:ilvl="0" w:tplc="45A2C6B0">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812FE0"/>
    <w:multiLevelType w:val="hybridMultilevel"/>
    <w:tmpl w:val="E2B0FC22"/>
    <w:lvl w:ilvl="0" w:tplc="7D48A956">
      <w:start w:val="1"/>
      <w:numFmt w:val="upperLetter"/>
      <w:lvlText w:val="%1)"/>
      <w:lvlJc w:val="left"/>
      <w:pPr>
        <w:ind w:left="1600" w:hanging="5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CF32BBE"/>
    <w:multiLevelType w:val="hybridMultilevel"/>
    <w:tmpl w:val="4DB0B4B6"/>
    <w:lvl w:ilvl="0" w:tplc="6DCEF1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500E11"/>
    <w:multiLevelType w:val="hybridMultilevel"/>
    <w:tmpl w:val="8356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B0382A"/>
    <w:multiLevelType w:val="hybridMultilevel"/>
    <w:tmpl w:val="B43AAE2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5">
    <w:nsid w:val="3A6733FD"/>
    <w:multiLevelType w:val="hybridMultilevel"/>
    <w:tmpl w:val="DCF4062E"/>
    <w:lvl w:ilvl="0" w:tplc="49D4D5C8">
      <w:start w:val="1"/>
      <w:numFmt w:val="upperLetter"/>
      <w:lvlText w:val="%1."/>
      <w:lvlJc w:val="left"/>
      <w:pPr>
        <w:ind w:left="1200" w:hanging="4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041FE0"/>
    <w:multiLevelType w:val="hybridMultilevel"/>
    <w:tmpl w:val="69F0AD44"/>
    <w:lvl w:ilvl="0" w:tplc="DA92A6FA">
      <w:start w:val="1"/>
      <w:numFmt w:val="upp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AC5786"/>
    <w:multiLevelType w:val="hybridMultilevel"/>
    <w:tmpl w:val="6D9EB386"/>
    <w:lvl w:ilvl="0" w:tplc="6C289388">
      <w:start w:val="1"/>
      <w:numFmt w:val="upperLetter"/>
      <w:lvlText w:val="%1)"/>
      <w:lvlJc w:val="left"/>
      <w:pPr>
        <w:ind w:left="1600" w:hanging="5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0EB1B89"/>
    <w:multiLevelType w:val="hybridMultilevel"/>
    <w:tmpl w:val="A440B08E"/>
    <w:lvl w:ilvl="0" w:tplc="0226AF6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343E3C"/>
    <w:multiLevelType w:val="hybridMultilevel"/>
    <w:tmpl w:val="6B6EC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CA55BA"/>
    <w:multiLevelType w:val="hybridMultilevel"/>
    <w:tmpl w:val="0B925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3D46E4A"/>
    <w:multiLevelType w:val="hybridMultilevel"/>
    <w:tmpl w:val="2F02A7DA"/>
    <w:lvl w:ilvl="0" w:tplc="754EC21C">
      <w:start w:val="1"/>
      <w:numFmt w:val="upperLetter"/>
      <w:lvlText w:val="%1)"/>
      <w:lvlJc w:val="left"/>
      <w:pPr>
        <w:ind w:left="1600" w:hanging="5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8D3095F"/>
    <w:multiLevelType w:val="hybridMultilevel"/>
    <w:tmpl w:val="06F6704C"/>
    <w:lvl w:ilvl="0" w:tplc="7FEE669C">
      <w:start w:val="1"/>
      <w:numFmt w:val="upp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FC75C3E"/>
    <w:multiLevelType w:val="hybridMultilevel"/>
    <w:tmpl w:val="E2AECF00"/>
    <w:lvl w:ilvl="0" w:tplc="58121598">
      <w:start w:val="1"/>
      <w:numFmt w:val="upp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FCE656C"/>
    <w:multiLevelType w:val="hybridMultilevel"/>
    <w:tmpl w:val="A2E019B0"/>
    <w:lvl w:ilvl="0" w:tplc="50D8BD3E">
      <w:start w:val="1"/>
      <w:numFmt w:val="upperLetter"/>
      <w:lvlText w:val="%1)"/>
      <w:lvlJc w:val="left"/>
      <w:pPr>
        <w:ind w:left="1600" w:hanging="5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24"/>
  </w:num>
  <w:num w:numId="3">
    <w:abstractNumId w:val="11"/>
  </w:num>
  <w:num w:numId="4">
    <w:abstractNumId w:val="17"/>
  </w:num>
  <w:num w:numId="5">
    <w:abstractNumId w:val="21"/>
  </w:num>
  <w:num w:numId="6">
    <w:abstractNumId w:val="10"/>
  </w:num>
  <w:num w:numId="7">
    <w:abstractNumId w:val="15"/>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8"/>
  </w:num>
  <w:num w:numId="19">
    <w:abstractNumId w:val="16"/>
  </w:num>
  <w:num w:numId="20">
    <w:abstractNumId w:val="22"/>
  </w:num>
  <w:num w:numId="21">
    <w:abstractNumId w:val="14"/>
  </w:num>
  <w:num w:numId="22">
    <w:abstractNumId w:val="19"/>
  </w:num>
  <w:num w:numId="23">
    <w:abstractNumId w:val="23"/>
  </w:num>
  <w:num w:numId="24">
    <w:abstractNumId w:val="2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AB2"/>
    <w:rsid w:val="00041AF0"/>
    <w:rsid w:val="0008275B"/>
    <w:rsid w:val="000B2AE7"/>
    <w:rsid w:val="000C47E1"/>
    <w:rsid w:val="000D4E97"/>
    <w:rsid w:val="000F4B0D"/>
    <w:rsid w:val="00127047"/>
    <w:rsid w:val="00155363"/>
    <w:rsid w:val="001A1259"/>
    <w:rsid w:val="00216779"/>
    <w:rsid w:val="002874DC"/>
    <w:rsid w:val="002D601D"/>
    <w:rsid w:val="002F526A"/>
    <w:rsid w:val="0032761F"/>
    <w:rsid w:val="0036327D"/>
    <w:rsid w:val="00405F62"/>
    <w:rsid w:val="00421223"/>
    <w:rsid w:val="00422486"/>
    <w:rsid w:val="00427769"/>
    <w:rsid w:val="004651EE"/>
    <w:rsid w:val="00466838"/>
    <w:rsid w:val="004A2B7C"/>
    <w:rsid w:val="004C7037"/>
    <w:rsid w:val="005132E2"/>
    <w:rsid w:val="00515EC8"/>
    <w:rsid w:val="005B301E"/>
    <w:rsid w:val="005C5AD4"/>
    <w:rsid w:val="005E1B53"/>
    <w:rsid w:val="00632BB4"/>
    <w:rsid w:val="006B2F92"/>
    <w:rsid w:val="006E371E"/>
    <w:rsid w:val="007C15A0"/>
    <w:rsid w:val="007F4F8F"/>
    <w:rsid w:val="00807693"/>
    <w:rsid w:val="008524AF"/>
    <w:rsid w:val="008C10D6"/>
    <w:rsid w:val="008D75D7"/>
    <w:rsid w:val="00950E34"/>
    <w:rsid w:val="00957604"/>
    <w:rsid w:val="00986109"/>
    <w:rsid w:val="009B79BF"/>
    <w:rsid w:val="009E12FC"/>
    <w:rsid w:val="00A8343A"/>
    <w:rsid w:val="00AD181E"/>
    <w:rsid w:val="00B14F3B"/>
    <w:rsid w:val="00B16236"/>
    <w:rsid w:val="00B46085"/>
    <w:rsid w:val="00B570D6"/>
    <w:rsid w:val="00B61A08"/>
    <w:rsid w:val="00BF259F"/>
    <w:rsid w:val="00C835E0"/>
    <w:rsid w:val="00CB3C49"/>
    <w:rsid w:val="00CE367C"/>
    <w:rsid w:val="00CF61CA"/>
    <w:rsid w:val="00D47CEF"/>
    <w:rsid w:val="00D95D89"/>
    <w:rsid w:val="00E66BD5"/>
    <w:rsid w:val="00E673EA"/>
    <w:rsid w:val="00E87AB2"/>
    <w:rsid w:val="00EC0F12"/>
    <w:rsid w:val="00ED32B0"/>
    <w:rsid w:val="00ED47C4"/>
    <w:rsid w:val="00EE1113"/>
    <w:rsid w:val="00F10A35"/>
    <w:rsid w:val="00F319C3"/>
    <w:rsid w:val="00F46E62"/>
    <w:rsid w:val="00F53D7D"/>
    <w:rsid w:val="00F82A4B"/>
    <w:rsid w:val="00FA4372"/>
    <w:rsid w:val="00FC7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09A18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259"/>
    <w:pPr>
      <w:ind w:left="720"/>
      <w:contextualSpacing/>
    </w:pPr>
  </w:style>
  <w:style w:type="paragraph" w:styleId="BalloonText">
    <w:name w:val="Balloon Text"/>
    <w:basedOn w:val="Normal"/>
    <w:link w:val="BalloonTextChar"/>
    <w:uiPriority w:val="99"/>
    <w:semiHidden/>
    <w:unhideWhenUsed/>
    <w:rsid w:val="006B2F92"/>
    <w:rPr>
      <w:rFonts w:ascii="Lucida Grande" w:hAnsi="Lucida Grande" w:cs="Lucida Grande"/>
      <w:sz w:val="18"/>
      <w:szCs w:val="18"/>
    </w:rPr>
  </w:style>
  <w:style w:type="character" w:customStyle="1" w:styleId="BalloonTextChar">
    <w:name w:val="Balloon Text Char"/>
    <w:link w:val="BalloonText"/>
    <w:uiPriority w:val="99"/>
    <w:semiHidden/>
    <w:rsid w:val="006B2F92"/>
    <w:rPr>
      <w:rFonts w:ascii="Lucida Grande" w:hAnsi="Lucida Grande" w:cs="Lucida Grande"/>
      <w:sz w:val="18"/>
      <w:szCs w:val="18"/>
    </w:rPr>
  </w:style>
  <w:style w:type="character" w:styleId="Hyperlink">
    <w:name w:val="Hyperlink"/>
    <w:uiPriority w:val="99"/>
    <w:unhideWhenUsed/>
    <w:rsid w:val="00E66BD5"/>
    <w:rPr>
      <w:color w:val="0000FF"/>
      <w:u w:val="single"/>
    </w:rPr>
  </w:style>
  <w:style w:type="paragraph" w:styleId="Footer">
    <w:name w:val="footer"/>
    <w:basedOn w:val="Normal"/>
    <w:link w:val="FooterChar"/>
    <w:uiPriority w:val="99"/>
    <w:unhideWhenUsed/>
    <w:rsid w:val="005132E2"/>
    <w:pPr>
      <w:tabs>
        <w:tab w:val="center" w:pos="4320"/>
        <w:tab w:val="right" w:pos="8640"/>
      </w:tabs>
    </w:pPr>
  </w:style>
  <w:style w:type="character" w:customStyle="1" w:styleId="FooterChar">
    <w:name w:val="Footer Char"/>
    <w:basedOn w:val="DefaultParagraphFont"/>
    <w:link w:val="Footer"/>
    <w:uiPriority w:val="99"/>
    <w:rsid w:val="005132E2"/>
    <w:rPr>
      <w:sz w:val="24"/>
      <w:szCs w:val="24"/>
    </w:rPr>
  </w:style>
  <w:style w:type="character" w:styleId="PageNumber">
    <w:name w:val="page number"/>
    <w:basedOn w:val="DefaultParagraphFont"/>
    <w:uiPriority w:val="99"/>
    <w:semiHidden/>
    <w:unhideWhenUsed/>
    <w:rsid w:val="00513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1610</Words>
  <Characters>9183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Way Church</Company>
  <LinksUpToDate>false</LinksUpToDate>
  <CharactersWithSpaces>10772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  Wilson</dc:creator>
  <cp:keywords/>
  <dc:description/>
  <cp:lastModifiedBy>Luke Wilson</cp:lastModifiedBy>
  <cp:revision>2</cp:revision>
  <cp:lastPrinted>2016-02-20T19:00:00Z</cp:lastPrinted>
  <dcterms:created xsi:type="dcterms:W3CDTF">2016-02-24T21:19:00Z</dcterms:created>
  <dcterms:modified xsi:type="dcterms:W3CDTF">2016-02-24T21:19:00Z</dcterms:modified>
</cp:coreProperties>
</file>